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213"/>
        <w:gridCol w:w="2213"/>
        <w:gridCol w:w="2213"/>
        <w:gridCol w:w="2213"/>
        <w:gridCol w:w="2213"/>
        <w:gridCol w:w="2214"/>
      </w:tblGrid>
      <w:tr w:rsidR="00386762" w:rsidRPr="00AF53FE" w14:paraId="4AA880C5" w14:textId="77777777" w:rsidTr="00386762">
        <w:tc>
          <w:tcPr>
            <w:tcW w:w="132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4755" w14:textId="77777777" w:rsidR="00386762" w:rsidRPr="005501A7" w:rsidRDefault="00386762">
            <w:pPr>
              <w:spacing w:line="240" w:lineRule="auto"/>
              <w:jc w:val="center"/>
              <w:rPr>
                <w:b/>
                <w:sz w:val="18"/>
                <w:szCs w:val="18"/>
                <w:lang w:val="it-IT"/>
              </w:rPr>
            </w:pPr>
            <w:r w:rsidRPr="005501A7">
              <w:rPr>
                <w:b/>
                <w:sz w:val="18"/>
                <w:szCs w:val="18"/>
                <w:lang w:val="it-IT"/>
              </w:rPr>
              <w:t>ISIS “L. EINAUDI-A. CECCH</w:t>
            </w:r>
            <w:r w:rsidR="0065716C">
              <w:rPr>
                <w:b/>
                <w:sz w:val="18"/>
                <w:szCs w:val="18"/>
                <w:lang w:val="it-IT"/>
              </w:rPr>
              <w:t>E</w:t>
            </w:r>
            <w:r w:rsidRPr="005501A7">
              <w:rPr>
                <w:b/>
                <w:sz w:val="18"/>
                <w:szCs w:val="18"/>
                <w:lang w:val="it-IT"/>
              </w:rPr>
              <w:t>RELLI” PIOMBINO (LI)</w:t>
            </w:r>
          </w:p>
          <w:p w14:paraId="015260F9" w14:textId="61448C8C" w:rsidR="00386762" w:rsidRPr="005501A7" w:rsidRDefault="00386762">
            <w:pPr>
              <w:spacing w:line="240" w:lineRule="auto"/>
              <w:rPr>
                <w:sz w:val="18"/>
                <w:szCs w:val="18"/>
                <w:lang w:val="it-IT"/>
              </w:rPr>
            </w:pPr>
            <w:r w:rsidRPr="005501A7">
              <w:rPr>
                <w:sz w:val="18"/>
                <w:szCs w:val="18"/>
                <w:lang w:val="it-IT"/>
              </w:rPr>
              <w:t xml:space="preserve">Disciplina: Matematica                                                                                                                                                      </w:t>
            </w:r>
            <w:r w:rsidR="00B57876" w:rsidRPr="005501A7">
              <w:rPr>
                <w:sz w:val="18"/>
                <w:szCs w:val="18"/>
                <w:lang w:val="it-IT"/>
              </w:rPr>
              <w:t xml:space="preserve">                    AS </w:t>
            </w:r>
            <w:r w:rsidR="00393309" w:rsidRPr="005501A7">
              <w:rPr>
                <w:sz w:val="18"/>
                <w:szCs w:val="18"/>
                <w:lang w:val="it-IT"/>
              </w:rPr>
              <w:t>201</w:t>
            </w:r>
            <w:r w:rsidR="000739A3">
              <w:rPr>
                <w:sz w:val="18"/>
                <w:szCs w:val="18"/>
                <w:lang w:val="it-IT"/>
              </w:rPr>
              <w:t>9</w:t>
            </w:r>
            <w:r w:rsidR="005501A7">
              <w:rPr>
                <w:sz w:val="18"/>
                <w:szCs w:val="18"/>
                <w:lang w:val="it-IT"/>
              </w:rPr>
              <w:t>/20</w:t>
            </w:r>
            <w:r w:rsidR="000739A3">
              <w:rPr>
                <w:sz w:val="18"/>
                <w:szCs w:val="18"/>
                <w:lang w:val="it-IT"/>
              </w:rPr>
              <w:t>20</w:t>
            </w:r>
          </w:p>
          <w:p w14:paraId="632FFB6F" w14:textId="67E5336C" w:rsidR="00386762" w:rsidRDefault="007E1C1E" w:rsidP="00115D58">
            <w:pPr>
              <w:spacing w:line="240" w:lineRule="auto"/>
              <w:rPr>
                <w:b/>
                <w:sz w:val="18"/>
                <w:szCs w:val="18"/>
                <w:lang w:val="it-IT"/>
              </w:rPr>
            </w:pPr>
            <w:r w:rsidRPr="005501A7">
              <w:rPr>
                <w:b/>
                <w:sz w:val="18"/>
                <w:szCs w:val="18"/>
                <w:lang w:val="it-IT"/>
              </w:rPr>
              <w:t>Cl</w:t>
            </w:r>
            <w:r w:rsidR="00393309" w:rsidRPr="005501A7">
              <w:rPr>
                <w:b/>
                <w:sz w:val="18"/>
                <w:szCs w:val="18"/>
                <w:lang w:val="it-IT"/>
              </w:rPr>
              <w:t xml:space="preserve">assi </w:t>
            </w:r>
            <w:r w:rsidR="005501A7">
              <w:rPr>
                <w:b/>
                <w:sz w:val="18"/>
                <w:szCs w:val="18"/>
                <w:lang w:val="it-IT"/>
              </w:rPr>
              <w:t>3°C Cucina</w:t>
            </w:r>
          </w:p>
          <w:p w14:paraId="1E2B90EF" w14:textId="77777777" w:rsidR="00115D58" w:rsidRDefault="00115D58" w:rsidP="00115D58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Libro di testo: Colori della Matematica. Volume A                                                       Aut. L. Sasso – I. Fragni                                ED. Dea scuola - Petrini</w:t>
            </w:r>
          </w:p>
          <w:p w14:paraId="42CDCDA1" w14:textId="77777777" w:rsidR="00386762" w:rsidRPr="005501A7" w:rsidRDefault="00386762" w:rsidP="00421A44">
            <w:pPr>
              <w:spacing w:line="240" w:lineRule="auto"/>
              <w:rPr>
                <w:sz w:val="18"/>
                <w:szCs w:val="18"/>
                <w:lang w:val="it-IT"/>
              </w:rPr>
            </w:pPr>
            <w:r w:rsidRPr="005501A7">
              <w:rPr>
                <w:sz w:val="18"/>
                <w:szCs w:val="18"/>
                <w:lang w:val="it-IT"/>
              </w:rPr>
              <w:t xml:space="preserve">Modulo 0: </w:t>
            </w:r>
            <w:r w:rsidR="00BB734A" w:rsidRPr="005501A7">
              <w:rPr>
                <w:sz w:val="18"/>
                <w:szCs w:val="18"/>
                <w:lang w:val="it-IT"/>
              </w:rPr>
              <w:t>Ripasso delle equazioni d</w:t>
            </w:r>
            <w:r w:rsidR="00421A44" w:rsidRPr="005501A7">
              <w:rPr>
                <w:sz w:val="18"/>
                <w:szCs w:val="18"/>
                <w:lang w:val="it-IT"/>
              </w:rPr>
              <w:t>i</w:t>
            </w:r>
            <w:r w:rsidR="00C53D36" w:rsidRPr="005501A7">
              <w:rPr>
                <w:sz w:val="18"/>
                <w:szCs w:val="18"/>
                <w:lang w:val="it-IT"/>
              </w:rPr>
              <w:t xml:space="preserve"> 1°e</w:t>
            </w:r>
            <w:r w:rsidR="00421A44" w:rsidRPr="005501A7">
              <w:rPr>
                <w:sz w:val="18"/>
                <w:szCs w:val="18"/>
                <w:lang w:val="it-IT"/>
              </w:rPr>
              <w:t xml:space="preserve"> 2° grado intere e </w:t>
            </w:r>
            <w:r w:rsidR="00AF53FE">
              <w:rPr>
                <w:sz w:val="18"/>
                <w:szCs w:val="18"/>
                <w:lang w:val="it-IT"/>
              </w:rPr>
              <w:t xml:space="preserve">ripasso </w:t>
            </w:r>
            <w:r w:rsidR="00421A44" w:rsidRPr="005501A7">
              <w:rPr>
                <w:sz w:val="18"/>
                <w:szCs w:val="18"/>
                <w:lang w:val="it-IT"/>
              </w:rPr>
              <w:t>sistemi di equazioni di 1</w:t>
            </w:r>
            <w:proofErr w:type="gramStart"/>
            <w:r w:rsidR="00421A44" w:rsidRPr="005501A7">
              <w:rPr>
                <w:sz w:val="18"/>
                <w:szCs w:val="18"/>
                <w:lang w:val="it-IT"/>
              </w:rPr>
              <w:t xml:space="preserve">° </w:t>
            </w:r>
            <w:r w:rsidR="00C53D36" w:rsidRPr="005501A7">
              <w:rPr>
                <w:sz w:val="18"/>
                <w:szCs w:val="18"/>
                <w:lang w:val="it-IT"/>
              </w:rPr>
              <w:t xml:space="preserve"> </w:t>
            </w:r>
            <w:r w:rsidR="00421A44" w:rsidRPr="005501A7">
              <w:rPr>
                <w:sz w:val="18"/>
                <w:szCs w:val="18"/>
                <w:lang w:val="it-IT"/>
              </w:rPr>
              <w:t>grado</w:t>
            </w:r>
            <w:proofErr w:type="gramEnd"/>
            <w:r w:rsidR="00AF53FE">
              <w:rPr>
                <w:sz w:val="18"/>
                <w:szCs w:val="18"/>
                <w:lang w:val="it-IT"/>
              </w:rPr>
              <w:t xml:space="preserve">. </w:t>
            </w:r>
            <w:r w:rsidR="00421A44" w:rsidRPr="005501A7">
              <w:rPr>
                <w:sz w:val="18"/>
                <w:szCs w:val="18"/>
                <w:lang w:val="it-IT"/>
              </w:rPr>
              <w:t xml:space="preserve"> </w:t>
            </w:r>
          </w:p>
          <w:p w14:paraId="6C568070" w14:textId="2CFF3770" w:rsidR="00C53D36" w:rsidRPr="005501A7" w:rsidRDefault="001A2B9B" w:rsidP="00C53D36">
            <w:p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Tempo: </w:t>
            </w:r>
            <w:r w:rsidR="000739A3">
              <w:rPr>
                <w:sz w:val="18"/>
                <w:szCs w:val="18"/>
                <w:lang w:val="it-IT"/>
              </w:rPr>
              <w:t>10</w:t>
            </w:r>
            <w:r w:rsidR="00C53D36" w:rsidRPr="005501A7">
              <w:rPr>
                <w:sz w:val="18"/>
                <w:szCs w:val="18"/>
                <w:lang w:val="it-IT"/>
              </w:rPr>
              <w:t xml:space="preserve"> ore</w:t>
            </w:r>
          </w:p>
          <w:p w14:paraId="4D8A388E" w14:textId="77777777" w:rsidR="00C53D36" w:rsidRPr="005501A7" w:rsidRDefault="00C53D36" w:rsidP="00421A44">
            <w:pPr>
              <w:spacing w:line="240" w:lineRule="auto"/>
              <w:rPr>
                <w:sz w:val="18"/>
                <w:szCs w:val="18"/>
                <w:lang w:val="it-IT"/>
              </w:rPr>
            </w:pPr>
          </w:p>
        </w:tc>
      </w:tr>
      <w:tr w:rsidR="00386762" w14:paraId="5EBB0FD0" w14:textId="77777777" w:rsidTr="00386762"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0CF99" w14:textId="77777777" w:rsidR="00386762" w:rsidRPr="00421A44" w:rsidRDefault="00386762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 w:rsidRPr="00421A44">
              <w:rPr>
                <w:sz w:val="18"/>
                <w:szCs w:val="18"/>
                <w:lang w:val="it-IT"/>
              </w:rPr>
              <w:t>Abilità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8E5BE" w14:textId="77777777" w:rsidR="00386762" w:rsidRPr="00421A44" w:rsidRDefault="00386762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 w:rsidRPr="00421A44">
              <w:rPr>
                <w:sz w:val="18"/>
                <w:szCs w:val="18"/>
                <w:lang w:val="it-IT"/>
              </w:rPr>
              <w:t>Obiettivi minimi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27699" w14:textId="77777777" w:rsidR="00386762" w:rsidRPr="00421A44" w:rsidRDefault="00386762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 w:rsidRPr="00421A44">
              <w:rPr>
                <w:sz w:val="18"/>
                <w:szCs w:val="18"/>
                <w:lang w:val="it-IT"/>
              </w:rPr>
              <w:t>Contenuti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CBDDA" w14:textId="77777777" w:rsidR="00386762" w:rsidRPr="00421A44" w:rsidRDefault="00386762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 w:rsidRPr="00421A44">
              <w:rPr>
                <w:sz w:val="18"/>
                <w:szCs w:val="18"/>
                <w:lang w:val="it-IT"/>
              </w:rPr>
              <w:t>Metodi/strumenti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C07C0" w14:textId="77777777" w:rsidR="00386762" w:rsidRPr="00421A44" w:rsidRDefault="00386762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 w:rsidRPr="00421A44">
              <w:rPr>
                <w:sz w:val="18"/>
                <w:szCs w:val="18"/>
                <w:lang w:val="it-IT"/>
              </w:rPr>
              <w:t>Verifiche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20307" w14:textId="77777777" w:rsidR="00386762" w:rsidRPr="00421A44" w:rsidRDefault="00386762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 w:rsidRPr="00421A44">
              <w:rPr>
                <w:sz w:val="18"/>
                <w:szCs w:val="18"/>
                <w:lang w:val="it-IT"/>
              </w:rPr>
              <w:t>Recupero</w:t>
            </w:r>
          </w:p>
        </w:tc>
      </w:tr>
      <w:tr w:rsidR="00386762" w:rsidRPr="00B05B86" w14:paraId="51B592E6" w14:textId="77777777" w:rsidTr="00386762"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A8A76" w14:textId="77777777" w:rsidR="00386762" w:rsidRPr="00421A44" w:rsidRDefault="00386762" w:rsidP="00421A44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21A44">
              <w:rPr>
                <w:sz w:val="18"/>
                <w:szCs w:val="18"/>
                <w:lang w:val="it-IT"/>
              </w:rPr>
              <w:t>Saper utilizzare le principali tecniche del calcolo algebrico: operazioni con i polinomi, risoluzione di equazioni di 1° e 2° intere</w:t>
            </w:r>
            <w:r w:rsidR="00AF53FE">
              <w:rPr>
                <w:sz w:val="18"/>
                <w:szCs w:val="18"/>
                <w:lang w:val="it-IT"/>
              </w:rPr>
              <w:t xml:space="preserve"> con verifica delle soluzioni.</w:t>
            </w:r>
          </w:p>
          <w:p w14:paraId="317E99EC" w14:textId="77777777" w:rsidR="00015643" w:rsidRDefault="00421A44" w:rsidP="00421A44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21A44">
              <w:rPr>
                <w:sz w:val="18"/>
                <w:szCs w:val="18"/>
                <w:lang w:val="it-IT"/>
              </w:rPr>
              <w:t>S</w:t>
            </w:r>
            <w:r w:rsidR="00AF53FE">
              <w:rPr>
                <w:sz w:val="18"/>
                <w:szCs w:val="18"/>
                <w:lang w:val="it-IT"/>
              </w:rPr>
              <w:t xml:space="preserve">aper risolvere un sistema di </w:t>
            </w:r>
            <w:r w:rsidRPr="00421A44">
              <w:rPr>
                <w:sz w:val="18"/>
                <w:szCs w:val="18"/>
                <w:lang w:val="it-IT"/>
              </w:rPr>
              <w:t>equ</w:t>
            </w:r>
            <w:r w:rsidR="00AF53FE">
              <w:rPr>
                <w:sz w:val="18"/>
                <w:szCs w:val="18"/>
                <w:lang w:val="it-IT"/>
              </w:rPr>
              <w:t>azioni di primo grado con il metodo di sostituzione.</w:t>
            </w:r>
          </w:p>
          <w:p w14:paraId="60E3D065" w14:textId="77777777" w:rsidR="00AF53FE" w:rsidRPr="00421A44" w:rsidRDefault="00AF53FE" w:rsidP="00421A44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Saper risolvere semplici problemi con equazioni e sistemi.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E8E7B" w14:textId="77777777" w:rsidR="00421A44" w:rsidRPr="00421A44" w:rsidRDefault="00AF53FE" w:rsidP="000675C6">
            <w:pPr>
              <w:pStyle w:val="Paragrafoelenco"/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Saper risolvere equazioni di 1°grado.</w:t>
            </w:r>
          </w:p>
          <w:p w14:paraId="0F6CCBB8" w14:textId="77777777" w:rsidR="00015643" w:rsidRPr="00421A44" w:rsidRDefault="00015643" w:rsidP="009553DC">
            <w:pPr>
              <w:pStyle w:val="Paragrafoelenco"/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21A44">
              <w:rPr>
                <w:sz w:val="18"/>
                <w:szCs w:val="18"/>
                <w:lang w:val="it-IT"/>
              </w:rPr>
              <w:t>Saper risolvere equazioni di secondo grado</w:t>
            </w:r>
            <w:r w:rsidR="00AF53FE">
              <w:rPr>
                <w:sz w:val="18"/>
                <w:szCs w:val="18"/>
                <w:lang w:val="it-IT"/>
              </w:rPr>
              <w:t xml:space="preserve"> complet</w:t>
            </w:r>
            <w:r w:rsidR="00164D25">
              <w:rPr>
                <w:sz w:val="18"/>
                <w:szCs w:val="18"/>
                <w:lang w:val="it-IT"/>
              </w:rPr>
              <w:t>e e</w:t>
            </w:r>
            <w:r w:rsidR="00AF53FE">
              <w:rPr>
                <w:sz w:val="18"/>
                <w:szCs w:val="18"/>
                <w:lang w:val="it-IT"/>
              </w:rPr>
              <w:t xml:space="preserve"> pure o spurie almeno con la formula risolutiva.</w:t>
            </w:r>
          </w:p>
          <w:p w14:paraId="5BD00CD0" w14:textId="77777777" w:rsidR="00421A44" w:rsidRDefault="00421A44" w:rsidP="009553DC">
            <w:pPr>
              <w:pStyle w:val="Paragrafoelenco"/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21A44">
              <w:rPr>
                <w:sz w:val="18"/>
                <w:szCs w:val="18"/>
                <w:lang w:val="it-IT"/>
              </w:rPr>
              <w:t>Saper risolvere sistemi di</w:t>
            </w:r>
            <w:r w:rsidR="00C53D36">
              <w:rPr>
                <w:sz w:val="18"/>
                <w:szCs w:val="18"/>
                <w:lang w:val="it-IT"/>
              </w:rPr>
              <w:t xml:space="preserve"> </w:t>
            </w:r>
            <w:r w:rsidRPr="00421A44">
              <w:rPr>
                <w:sz w:val="18"/>
                <w:szCs w:val="18"/>
                <w:lang w:val="it-IT"/>
              </w:rPr>
              <w:t>1°grado in forma normale con il metodo di sostituzione.</w:t>
            </w:r>
          </w:p>
          <w:p w14:paraId="57885F87" w14:textId="77777777" w:rsidR="00C53D36" w:rsidRPr="00421A44" w:rsidRDefault="00C53D36" w:rsidP="00164D25">
            <w:pPr>
              <w:pStyle w:val="Paragrafoelenco"/>
              <w:spacing w:line="240" w:lineRule="auto"/>
              <w:ind w:left="360"/>
              <w:rPr>
                <w:sz w:val="18"/>
                <w:szCs w:val="18"/>
                <w:lang w:val="it-IT"/>
              </w:rPr>
            </w:pPr>
          </w:p>
          <w:p w14:paraId="25C5A153" w14:textId="77777777" w:rsidR="003C3BD6" w:rsidRPr="00421A44" w:rsidRDefault="003C3BD6" w:rsidP="00421A44">
            <w:pPr>
              <w:pStyle w:val="Paragrafoelenco"/>
              <w:spacing w:line="240" w:lineRule="auto"/>
              <w:ind w:left="360"/>
              <w:rPr>
                <w:sz w:val="18"/>
                <w:szCs w:val="18"/>
                <w:lang w:val="it-IT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ABA7B" w14:textId="77777777" w:rsidR="00386762" w:rsidRPr="00421A44" w:rsidRDefault="00386762" w:rsidP="00386762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21A44">
              <w:rPr>
                <w:sz w:val="18"/>
                <w:szCs w:val="18"/>
                <w:lang w:val="it-IT"/>
              </w:rPr>
              <w:t>Equazioni di</w:t>
            </w:r>
            <w:r w:rsidR="00AF53FE">
              <w:rPr>
                <w:sz w:val="18"/>
                <w:szCs w:val="18"/>
                <w:lang w:val="it-IT"/>
              </w:rPr>
              <w:t xml:space="preserve"> primo e di</w:t>
            </w:r>
            <w:r w:rsidRPr="00421A44">
              <w:rPr>
                <w:sz w:val="18"/>
                <w:szCs w:val="18"/>
                <w:lang w:val="it-IT"/>
              </w:rPr>
              <w:t xml:space="preserve"> secondo grado</w:t>
            </w:r>
            <w:r w:rsidR="00015643" w:rsidRPr="00421A44">
              <w:rPr>
                <w:sz w:val="18"/>
                <w:szCs w:val="18"/>
                <w:lang w:val="it-IT"/>
              </w:rPr>
              <w:t>.</w:t>
            </w:r>
          </w:p>
          <w:p w14:paraId="6160C58A" w14:textId="77777777" w:rsidR="003C3BD6" w:rsidRDefault="00421A44" w:rsidP="00421A44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21A44">
              <w:rPr>
                <w:sz w:val="18"/>
                <w:szCs w:val="18"/>
                <w:lang w:val="it-IT"/>
              </w:rPr>
              <w:t>Sistemi di 1°grado con due equazioni in due incognite</w:t>
            </w:r>
            <w:r w:rsidR="00AF53FE">
              <w:rPr>
                <w:sz w:val="18"/>
                <w:szCs w:val="18"/>
                <w:lang w:val="it-IT"/>
              </w:rPr>
              <w:t>.</w:t>
            </w:r>
          </w:p>
          <w:p w14:paraId="58873C90" w14:textId="77777777" w:rsidR="00AF53FE" w:rsidRPr="00421A44" w:rsidRDefault="00164D25" w:rsidP="00164D25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P</w:t>
            </w:r>
            <w:r w:rsidR="00AF53FE">
              <w:rPr>
                <w:sz w:val="18"/>
                <w:szCs w:val="18"/>
                <w:lang w:val="it-IT"/>
              </w:rPr>
              <w:t>roblemi di primo grado.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B3CB3" w14:textId="77777777" w:rsidR="005A476F" w:rsidRPr="005A476F" w:rsidRDefault="005A476F" w:rsidP="005A476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 xml:space="preserve">Lezioni frontali </w:t>
            </w:r>
            <w:proofErr w:type="gramStart"/>
            <w:r w:rsidRPr="005A476F">
              <w:rPr>
                <w:sz w:val="18"/>
                <w:szCs w:val="18"/>
                <w:lang w:val="it-IT"/>
              </w:rPr>
              <w:t>partecipate .</w:t>
            </w:r>
            <w:proofErr w:type="gramEnd"/>
          </w:p>
          <w:p w14:paraId="30C47772" w14:textId="77777777" w:rsidR="005A476F" w:rsidRPr="005A476F" w:rsidRDefault="005A476F" w:rsidP="005A476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>Risoluzione di molti esercizi alla lavagna.</w:t>
            </w:r>
          </w:p>
          <w:p w14:paraId="7C2710C6" w14:textId="77777777" w:rsidR="005A476F" w:rsidRPr="005A476F" w:rsidRDefault="005A476F" w:rsidP="005A476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>Attività a piccoli gruppi in classe con fotocopie.</w:t>
            </w:r>
          </w:p>
          <w:p w14:paraId="01BB7D43" w14:textId="77777777" w:rsidR="005A476F" w:rsidRPr="005A476F" w:rsidRDefault="005A476F" w:rsidP="005A476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>Uso del libro di testo come supporto alle spiegazioni e per gli esercizi a casa.</w:t>
            </w:r>
          </w:p>
          <w:p w14:paraId="10C1143D" w14:textId="77777777" w:rsidR="00386762" w:rsidRPr="00421A44" w:rsidRDefault="005A476F" w:rsidP="005A476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 xml:space="preserve">Eventuale uso della </w:t>
            </w:r>
            <w:proofErr w:type="gramStart"/>
            <w:r w:rsidRPr="005A476F">
              <w:rPr>
                <w:sz w:val="18"/>
                <w:szCs w:val="18"/>
                <w:lang w:val="it-IT"/>
              </w:rPr>
              <w:t>LIM  e</w:t>
            </w:r>
            <w:proofErr w:type="gramEnd"/>
            <w:r w:rsidRPr="005A476F">
              <w:rPr>
                <w:sz w:val="18"/>
                <w:szCs w:val="18"/>
                <w:lang w:val="it-IT"/>
              </w:rPr>
              <w:t xml:space="preserve"> di esercizi o test al computer.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211AC" w14:textId="77777777" w:rsidR="00386762" w:rsidRPr="00421A44" w:rsidRDefault="0007203B" w:rsidP="0007203B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07203B">
              <w:rPr>
                <w:sz w:val="18"/>
                <w:szCs w:val="18"/>
                <w:lang w:val="it-IT"/>
              </w:rPr>
              <w:tab/>
              <w:t>Verifiche formative: controllo durante l’esecuzione di esercizi in classe</w:t>
            </w:r>
            <w:r w:rsidR="005D32E7">
              <w:rPr>
                <w:sz w:val="18"/>
                <w:szCs w:val="18"/>
                <w:lang w:val="it-IT"/>
              </w:rPr>
              <w:t xml:space="preserve"> </w:t>
            </w:r>
          </w:p>
          <w:p w14:paraId="4DDCD617" w14:textId="77777777" w:rsidR="00386762" w:rsidRPr="00421A44" w:rsidRDefault="00386762" w:rsidP="00386762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21A44">
              <w:rPr>
                <w:sz w:val="18"/>
                <w:szCs w:val="18"/>
                <w:lang w:val="it-IT"/>
              </w:rPr>
              <w:t>Verifica sommativa finale scritta ed eventuale verifica individuale orale</w:t>
            </w:r>
            <w:r w:rsidR="00015643" w:rsidRPr="00421A44">
              <w:rPr>
                <w:sz w:val="18"/>
                <w:szCs w:val="18"/>
                <w:lang w:val="it-IT"/>
              </w:rPr>
              <w:t>.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E0BB2" w14:textId="77777777" w:rsidR="00B05B86" w:rsidRPr="00B05B86" w:rsidRDefault="00B05B86" w:rsidP="00B05B86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proofErr w:type="gramStart"/>
            <w:r w:rsidRPr="00B05B86">
              <w:rPr>
                <w:sz w:val="18"/>
                <w:szCs w:val="18"/>
                <w:lang w:val="it-IT"/>
              </w:rPr>
              <w:t>Correzione  dei</w:t>
            </w:r>
            <w:proofErr w:type="gramEnd"/>
            <w:r w:rsidRPr="00B05B86">
              <w:rPr>
                <w:sz w:val="18"/>
                <w:szCs w:val="18"/>
                <w:lang w:val="it-IT"/>
              </w:rPr>
              <w:t xml:space="preserve">  compiti assegnati per casa e dell</w:t>
            </w:r>
            <w:r w:rsidR="007E664E">
              <w:rPr>
                <w:sz w:val="18"/>
                <w:szCs w:val="18"/>
                <w:lang w:val="it-IT"/>
              </w:rPr>
              <w:t>e verifiche sommative.</w:t>
            </w:r>
          </w:p>
          <w:p w14:paraId="31E36F40" w14:textId="77777777" w:rsidR="00B05B86" w:rsidRPr="00B05B86" w:rsidRDefault="007E664E" w:rsidP="00B05B86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Lavoro di recupero </w:t>
            </w:r>
            <w:r w:rsidR="00B05B86" w:rsidRPr="00B05B86">
              <w:rPr>
                <w:sz w:val="18"/>
                <w:szCs w:val="18"/>
                <w:lang w:val="it-IT"/>
              </w:rPr>
              <w:t>in classe organizzato a piccoli gruppi.</w:t>
            </w:r>
          </w:p>
          <w:p w14:paraId="7D2FBDF1" w14:textId="77777777" w:rsidR="00B05B86" w:rsidRPr="00B05B86" w:rsidRDefault="00B05B86" w:rsidP="00B05B86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B05B86">
              <w:rPr>
                <w:sz w:val="18"/>
                <w:szCs w:val="18"/>
                <w:lang w:val="it-IT"/>
              </w:rPr>
              <w:t>Interventi individualizzati con la collaborazione delle insegnanti di sostegno.</w:t>
            </w:r>
          </w:p>
          <w:p w14:paraId="2B96C2A2" w14:textId="77777777" w:rsidR="00386762" w:rsidRPr="00421A44" w:rsidRDefault="00B05B86" w:rsidP="00B05B86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B05B86">
              <w:rPr>
                <w:sz w:val="18"/>
                <w:szCs w:val="18"/>
                <w:lang w:val="it-IT"/>
              </w:rPr>
              <w:t>Eventuali ore di potenziamento o corsi di recupero pomeridiani.</w:t>
            </w:r>
          </w:p>
        </w:tc>
      </w:tr>
    </w:tbl>
    <w:p w14:paraId="3DD1576C" w14:textId="77777777" w:rsidR="00892BB3" w:rsidRPr="00484921" w:rsidRDefault="00892BB3">
      <w:pPr>
        <w:rPr>
          <w:lang w:val="it-IT"/>
        </w:rPr>
      </w:pPr>
    </w:p>
    <w:p w14:paraId="2313AA38" w14:textId="77777777" w:rsidR="009160D3" w:rsidRDefault="009160D3">
      <w:pPr>
        <w:rPr>
          <w:lang w:val="it-IT"/>
        </w:rPr>
      </w:pPr>
    </w:p>
    <w:p w14:paraId="4475F3F8" w14:textId="77777777" w:rsidR="00957F77" w:rsidRDefault="00957F77">
      <w:pPr>
        <w:rPr>
          <w:lang w:val="it-IT"/>
        </w:rPr>
      </w:pPr>
    </w:p>
    <w:p w14:paraId="7C1D51D3" w14:textId="77777777" w:rsidR="003539B0" w:rsidRDefault="003539B0">
      <w:pPr>
        <w:rPr>
          <w:lang w:val="it-IT"/>
        </w:rPr>
      </w:pPr>
    </w:p>
    <w:p w14:paraId="0BD8F89A" w14:textId="77777777" w:rsidR="003539B0" w:rsidRDefault="003539B0">
      <w:pPr>
        <w:rPr>
          <w:lang w:val="it-IT"/>
        </w:rPr>
      </w:pPr>
    </w:p>
    <w:p w14:paraId="1DC5E39F" w14:textId="77777777" w:rsidR="003539B0" w:rsidRDefault="003539B0">
      <w:pPr>
        <w:rPr>
          <w:lang w:val="it-IT"/>
        </w:rPr>
      </w:pPr>
    </w:p>
    <w:p w14:paraId="4BB9FCAA" w14:textId="77777777" w:rsidR="003539B0" w:rsidRDefault="003539B0">
      <w:pPr>
        <w:rPr>
          <w:lang w:val="it-IT"/>
        </w:rPr>
      </w:pPr>
    </w:p>
    <w:p w14:paraId="391EDE8C" w14:textId="77777777" w:rsidR="003539B0" w:rsidRDefault="003539B0">
      <w:pPr>
        <w:rPr>
          <w:lang w:val="it-IT"/>
        </w:rPr>
      </w:pPr>
    </w:p>
    <w:p w14:paraId="704C8410" w14:textId="77777777" w:rsidR="00B4663C" w:rsidRDefault="00B4663C">
      <w:pPr>
        <w:rPr>
          <w:lang w:val="it-IT"/>
        </w:rPr>
      </w:pPr>
    </w:p>
    <w:p w14:paraId="42734689" w14:textId="77777777" w:rsidR="003539B0" w:rsidRDefault="003539B0">
      <w:pPr>
        <w:rPr>
          <w:lang w:val="it-IT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213"/>
        <w:gridCol w:w="2213"/>
        <w:gridCol w:w="2213"/>
        <w:gridCol w:w="2213"/>
        <w:gridCol w:w="2213"/>
        <w:gridCol w:w="2214"/>
      </w:tblGrid>
      <w:tr w:rsidR="003539B0" w14:paraId="60A40A6D" w14:textId="77777777" w:rsidTr="003539B0">
        <w:tc>
          <w:tcPr>
            <w:tcW w:w="132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BED3" w14:textId="77777777" w:rsidR="003539B0" w:rsidRDefault="003539B0">
            <w:pPr>
              <w:spacing w:line="240" w:lineRule="auto"/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lastRenderedPageBreak/>
              <w:t>ISIS “L. EINAUDI-A. CECCH</w:t>
            </w:r>
            <w:r w:rsidR="0065716C">
              <w:rPr>
                <w:b/>
                <w:sz w:val="18"/>
                <w:szCs w:val="18"/>
                <w:lang w:val="it-IT"/>
              </w:rPr>
              <w:t>E</w:t>
            </w:r>
            <w:r>
              <w:rPr>
                <w:b/>
                <w:sz w:val="18"/>
                <w:szCs w:val="18"/>
                <w:lang w:val="it-IT"/>
              </w:rPr>
              <w:t>RELLI” PIOMBINO (LI)</w:t>
            </w:r>
          </w:p>
          <w:p w14:paraId="6956824F" w14:textId="41E45DF4" w:rsidR="003539B0" w:rsidRDefault="003539B0">
            <w:p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Disciplina: Matematica                                                                                                                                                                                      AS 201</w:t>
            </w:r>
            <w:r w:rsidR="007A17BE">
              <w:rPr>
                <w:sz w:val="18"/>
                <w:szCs w:val="18"/>
                <w:lang w:val="it-IT"/>
              </w:rPr>
              <w:t>9/2020</w:t>
            </w:r>
          </w:p>
          <w:p w14:paraId="36D212DA" w14:textId="26FC56CC" w:rsidR="0065716C" w:rsidRPr="005501A7" w:rsidRDefault="0065716C" w:rsidP="0065716C">
            <w:pPr>
              <w:spacing w:line="240" w:lineRule="auto"/>
              <w:rPr>
                <w:b/>
                <w:sz w:val="18"/>
                <w:szCs w:val="18"/>
                <w:lang w:val="it-IT"/>
              </w:rPr>
            </w:pPr>
            <w:r w:rsidRPr="005501A7">
              <w:rPr>
                <w:b/>
                <w:sz w:val="18"/>
                <w:szCs w:val="18"/>
                <w:lang w:val="it-IT"/>
              </w:rPr>
              <w:t xml:space="preserve">Classi </w:t>
            </w:r>
            <w:r>
              <w:rPr>
                <w:b/>
                <w:sz w:val="18"/>
                <w:szCs w:val="18"/>
                <w:lang w:val="it-IT"/>
              </w:rPr>
              <w:t>3°C Cucina</w:t>
            </w:r>
          </w:p>
          <w:p w14:paraId="131E5D7B" w14:textId="77777777" w:rsidR="00115D58" w:rsidRDefault="00115D58" w:rsidP="00115D58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Libro di testo: Colori della Matematica. Volume A                                                       Aut. L. Sasso – I. Fragni                                ED. Dea scuola - Petrini</w:t>
            </w:r>
          </w:p>
          <w:p w14:paraId="49BE1E67" w14:textId="62FD73EF" w:rsidR="003539B0" w:rsidRDefault="00B61E5D">
            <w:p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Modulo </w:t>
            </w:r>
            <w:r w:rsidR="007A17BE">
              <w:rPr>
                <w:sz w:val="18"/>
                <w:szCs w:val="18"/>
                <w:lang w:val="it-IT"/>
              </w:rPr>
              <w:t>3</w:t>
            </w:r>
            <w:r w:rsidR="003539B0">
              <w:rPr>
                <w:sz w:val="18"/>
                <w:szCs w:val="18"/>
                <w:lang w:val="it-IT"/>
              </w:rPr>
              <w:t>: sistemi di equazioni di 2° grad</w:t>
            </w:r>
            <w:r w:rsidR="0065716C">
              <w:rPr>
                <w:sz w:val="18"/>
                <w:szCs w:val="18"/>
                <w:lang w:val="it-IT"/>
              </w:rPr>
              <w:t xml:space="preserve">o </w:t>
            </w:r>
            <w:proofErr w:type="gramStart"/>
            <w:r w:rsidR="0065716C">
              <w:rPr>
                <w:sz w:val="18"/>
                <w:szCs w:val="18"/>
                <w:lang w:val="it-IT"/>
              </w:rPr>
              <w:t xml:space="preserve">e </w:t>
            </w:r>
            <w:r w:rsidR="003539B0">
              <w:rPr>
                <w:sz w:val="18"/>
                <w:szCs w:val="18"/>
                <w:lang w:val="it-IT"/>
              </w:rPr>
              <w:t xml:space="preserve"> problemi</w:t>
            </w:r>
            <w:proofErr w:type="gramEnd"/>
            <w:r w:rsidR="003539B0">
              <w:rPr>
                <w:sz w:val="18"/>
                <w:szCs w:val="18"/>
                <w:lang w:val="it-IT"/>
              </w:rPr>
              <w:t xml:space="preserve"> </w:t>
            </w:r>
          </w:p>
          <w:p w14:paraId="1DA12D63" w14:textId="54B71884" w:rsidR="003539B0" w:rsidRDefault="003539B0">
            <w:p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Tempo:</w:t>
            </w:r>
            <w:r w:rsidR="00460B6E">
              <w:rPr>
                <w:sz w:val="18"/>
                <w:szCs w:val="18"/>
                <w:lang w:val="it-IT"/>
              </w:rPr>
              <w:t>7</w:t>
            </w:r>
            <w:r>
              <w:rPr>
                <w:sz w:val="18"/>
                <w:szCs w:val="18"/>
                <w:lang w:val="it-IT"/>
              </w:rPr>
              <w:t xml:space="preserve"> ore</w:t>
            </w:r>
          </w:p>
          <w:p w14:paraId="4B56EBE2" w14:textId="77777777" w:rsidR="003539B0" w:rsidRDefault="003539B0">
            <w:pPr>
              <w:spacing w:line="240" w:lineRule="auto"/>
              <w:rPr>
                <w:sz w:val="18"/>
                <w:szCs w:val="18"/>
                <w:highlight w:val="yellow"/>
                <w:lang w:val="it-IT"/>
              </w:rPr>
            </w:pPr>
          </w:p>
        </w:tc>
      </w:tr>
      <w:tr w:rsidR="003539B0" w14:paraId="04C0A005" w14:textId="77777777" w:rsidTr="003539B0"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0E2D3" w14:textId="77777777" w:rsidR="003539B0" w:rsidRDefault="003539B0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Abilità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A695B" w14:textId="77777777" w:rsidR="003539B0" w:rsidRDefault="003539B0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Obiettivi minimi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8A471" w14:textId="77777777" w:rsidR="003539B0" w:rsidRDefault="003539B0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Contenuti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981D5" w14:textId="77777777" w:rsidR="003539B0" w:rsidRDefault="003539B0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Metodi/strumenti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688BE" w14:textId="77777777" w:rsidR="003539B0" w:rsidRDefault="003539B0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Verifiche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8BBFD" w14:textId="77777777" w:rsidR="003539B0" w:rsidRDefault="003539B0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Recupero</w:t>
            </w:r>
          </w:p>
        </w:tc>
      </w:tr>
      <w:tr w:rsidR="003539B0" w:rsidRPr="00B61E5D" w14:paraId="41400F43" w14:textId="77777777" w:rsidTr="003539B0"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7A1C0" w14:textId="77777777" w:rsidR="003539B0" w:rsidRDefault="003539B0" w:rsidP="003539B0">
            <w:pPr>
              <w:pStyle w:val="Paragrafoelenco"/>
              <w:numPr>
                <w:ilvl w:val="0"/>
                <w:numId w:val="19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Saper risolvere sistemi di 2° grado con il metodo di sostituzione</w:t>
            </w:r>
          </w:p>
          <w:p w14:paraId="41953CF5" w14:textId="77777777" w:rsidR="003539B0" w:rsidRDefault="003539B0" w:rsidP="003539B0">
            <w:pPr>
              <w:pStyle w:val="Paragrafoelenco"/>
              <w:numPr>
                <w:ilvl w:val="0"/>
                <w:numId w:val="19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Saper risolvere semplici problemi di 2° grado</w:t>
            </w:r>
            <w:r w:rsidR="00B4663C">
              <w:rPr>
                <w:sz w:val="18"/>
                <w:szCs w:val="18"/>
                <w:lang w:val="it-IT"/>
              </w:rPr>
              <w:t xml:space="preserve"> in due incognite.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066BD" w14:textId="77777777" w:rsidR="00B4663C" w:rsidRDefault="003539B0" w:rsidP="003539B0">
            <w:pPr>
              <w:pStyle w:val="Paragrafoelenco"/>
              <w:numPr>
                <w:ilvl w:val="0"/>
                <w:numId w:val="20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Saper risolvere </w:t>
            </w:r>
            <w:r w:rsidR="00B4663C">
              <w:rPr>
                <w:sz w:val="18"/>
                <w:szCs w:val="18"/>
                <w:lang w:val="it-IT"/>
              </w:rPr>
              <w:t xml:space="preserve">semplici </w:t>
            </w:r>
            <w:r>
              <w:rPr>
                <w:sz w:val="18"/>
                <w:szCs w:val="18"/>
                <w:lang w:val="it-IT"/>
              </w:rPr>
              <w:t>sistemi di 2° grado con il metodo di sostituzione</w:t>
            </w:r>
            <w:r w:rsidR="00B4663C">
              <w:rPr>
                <w:sz w:val="18"/>
                <w:szCs w:val="18"/>
                <w:lang w:val="it-IT"/>
              </w:rPr>
              <w:t>.</w:t>
            </w:r>
          </w:p>
          <w:p w14:paraId="48820B12" w14:textId="77777777" w:rsidR="003539B0" w:rsidRDefault="00B4663C" w:rsidP="003539B0">
            <w:pPr>
              <w:pStyle w:val="Paragrafoelenco"/>
              <w:numPr>
                <w:ilvl w:val="0"/>
                <w:numId w:val="20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Saper risolvere semplici problemi di 2° grado in due incognite.</w:t>
            </w:r>
            <w:r w:rsidR="003539B0">
              <w:rPr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F8409" w14:textId="77777777" w:rsidR="003539B0" w:rsidRDefault="003539B0" w:rsidP="003539B0">
            <w:pPr>
              <w:pStyle w:val="Paragrafoelenco"/>
              <w:numPr>
                <w:ilvl w:val="0"/>
                <w:numId w:val="2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Sistemi di 2° grado con due equazioni in due incognite</w:t>
            </w:r>
          </w:p>
          <w:p w14:paraId="62A92695" w14:textId="77777777" w:rsidR="003539B0" w:rsidRDefault="003539B0" w:rsidP="003539B0">
            <w:pPr>
              <w:pStyle w:val="Paragrafoelenco"/>
              <w:numPr>
                <w:ilvl w:val="0"/>
                <w:numId w:val="2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Problemi di 2° grado</w:t>
            </w:r>
          </w:p>
          <w:p w14:paraId="0E3A0FC1" w14:textId="77777777" w:rsidR="003539B0" w:rsidRPr="005A476F" w:rsidRDefault="003539B0" w:rsidP="005A476F">
            <w:pPr>
              <w:spacing w:line="240" w:lineRule="auto"/>
              <w:rPr>
                <w:sz w:val="18"/>
                <w:szCs w:val="18"/>
                <w:lang w:val="it-IT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B089F" w14:textId="77777777" w:rsidR="005A476F" w:rsidRPr="005A476F" w:rsidRDefault="005A476F" w:rsidP="005A476F">
            <w:pPr>
              <w:pStyle w:val="Paragrafoelenco"/>
              <w:numPr>
                <w:ilvl w:val="0"/>
                <w:numId w:val="2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 xml:space="preserve">Lezioni frontali </w:t>
            </w:r>
            <w:proofErr w:type="gramStart"/>
            <w:r w:rsidRPr="005A476F">
              <w:rPr>
                <w:sz w:val="18"/>
                <w:szCs w:val="18"/>
                <w:lang w:val="it-IT"/>
              </w:rPr>
              <w:t>partecipate .</w:t>
            </w:r>
            <w:proofErr w:type="gramEnd"/>
          </w:p>
          <w:p w14:paraId="5F06ADBA" w14:textId="77777777" w:rsidR="005A476F" w:rsidRPr="005A476F" w:rsidRDefault="005A476F" w:rsidP="005A476F">
            <w:pPr>
              <w:pStyle w:val="Paragrafoelenco"/>
              <w:numPr>
                <w:ilvl w:val="0"/>
                <w:numId w:val="2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>Risoluzione di molti esercizi alla lavagna.</w:t>
            </w:r>
          </w:p>
          <w:p w14:paraId="1E439CFA" w14:textId="77777777" w:rsidR="005A476F" w:rsidRPr="005A476F" w:rsidRDefault="005A476F" w:rsidP="005A476F">
            <w:pPr>
              <w:pStyle w:val="Paragrafoelenco"/>
              <w:numPr>
                <w:ilvl w:val="0"/>
                <w:numId w:val="2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>Attività a piccoli gruppi in classe con fotocopie.</w:t>
            </w:r>
          </w:p>
          <w:p w14:paraId="22E9E595" w14:textId="77777777" w:rsidR="005A476F" w:rsidRPr="005A476F" w:rsidRDefault="005A476F" w:rsidP="005A476F">
            <w:pPr>
              <w:pStyle w:val="Paragrafoelenco"/>
              <w:numPr>
                <w:ilvl w:val="0"/>
                <w:numId w:val="2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>Uso del libro di testo come supporto alle spiegazioni e per gli esercizi a casa.</w:t>
            </w:r>
          </w:p>
          <w:p w14:paraId="021958E7" w14:textId="77777777" w:rsidR="003539B0" w:rsidRDefault="005A476F" w:rsidP="005A476F">
            <w:pPr>
              <w:pStyle w:val="Paragrafoelenco"/>
              <w:numPr>
                <w:ilvl w:val="0"/>
                <w:numId w:val="2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 xml:space="preserve">Eventuale uso della </w:t>
            </w:r>
            <w:proofErr w:type="gramStart"/>
            <w:r w:rsidRPr="005A476F">
              <w:rPr>
                <w:sz w:val="18"/>
                <w:szCs w:val="18"/>
                <w:lang w:val="it-IT"/>
              </w:rPr>
              <w:t>LIM  e</w:t>
            </w:r>
            <w:proofErr w:type="gramEnd"/>
            <w:r w:rsidRPr="005A476F">
              <w:rPr>
                <w:sz w:val="18"/>
                <w:szCs w:val="18"/>
                <w:lang w:val="it-IT"/>
              </w:rPr>
              <w:t xml:space="preserve"> di esercizi o test al computer.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4C3E" w14:textId="77777777" w:rsidR="00B4663C" w:rsidRPr="00B4663C" w:rsidRDefault="00B4663C" w:rsidP="00B4663C">
            <w:pPr>
              <w:pStyle w:val="Paragrafoelenco"/>
              <w:numPr>
                <w:ilvl w:val="0"/>
                <w:numId w:val="21"/>
              </w:numPr>
              <w:rPr>
                <w:sz w:val="18"/>
                <w:szCs w:val="18"/>
                <w:lang w:val="it-IT"/>
              </w:rPr>
            </w:pPr>
            <w:r w:rsidRPr="00B4663C">
              <w:rPr>
                <w:sz w:val="18"/>
                <w:szCs w:val="18"/>
                <w:lang w:val="it-IT"/>
              </w:rPr>
              <w:t xml:space="preserve">Verifiche </w:t>
            </w:r>
            <w:r w:rsidR="00277DD6">
              <w:rPr>
                <w:sz w:val="18"/>
                <w:szCs w:val="18"/>
                <w:lang w:val="it-IT"/>
              </w:rPr>
              <w:t>formative: controllo durante l’esecuzione di esercizi in classe.</w:t>
            </w:r>
            <w:r w:rsidRPr="00B4663C">
              <w:rPr>
                <w:sz w:val="18"/>
                <w:szCs w:val="18"/>
                <w:lang w:val="it-IT"/>
              </w:rPr>
              <w:t xml:space="preserve"> </w:t>
            </w:r>
          </w:p>
          <w:p w14:paraId="059DB475" w14:textId="77777777" w:rsidR="003539B0" w:rsidRDefault="003539B0" w:rsidP="003539B0">
            <w:pPr>
              <w:pStyle w:val="Paragrafoelenco"/>
              <w:numPr>
                <w:ilvl w:val="0"/>
                <w:numId w:val="2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Verifica sommativa finale scritta ed eventuale verifica individuale orale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08D07" w14:textId="77777777" w:rsidR="00B61E5D" w:rsidRPr="00B61E5D" w:rsidRDefault="00B61E5D" w:rsidP="00B61E5D">
            <w:pPr>
              <w:pStyle w:val="Paragrafoelenco"/>
              <w:numPr>
                <w:ilvl w:val="0"/>
                <w:numId w:val="2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proofErr w:type="gramStart"/>
            <w:r w:rsidRPr="00B61E5D">
              <w:rPr>
                <w:sz w:val="18"/>
                <w:szCs w:val="18"/>
                <w:lang w:val="it-IT"/>
              </w:rPr>
              <w:t>Correzione  dei</w:t>
            </w:r>
            <w:proofErr w:type="gramEnd"/>
            <w:r w:rsidRPr="00B61E5D">
              <w:rPr>
                <w:sz w:val="18"/>
                <w:szCs w:val="18"/>
                <w:lang w:val="it-IT"/>
              </w:rPr>
              <w:t xml:space="preserve">  compiti assegnati per casa e delle verifiche effettuate in classe.</w:t>
            </w:r>
          </w:p>
          <w:p w14:paraId="11CEF294" w14:textId="77777777" w:rsidR="00B61E5D" w:rsidRPr="00B61E5D" w:rsidRDefault="00B61E5D" w:rsidP="00B61E5D">
            <w:pPr>
              <w:pStyle w:val="Paragrafoelenco"/>
              <w:numPr>
                <w:ilvl w:val="0"/>
                <w:numId w:val="2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B61E5D">
              <w:rPr>
                <w:sz w:val="18"/>
                <w:szCs w:val="18"/>
                <w:lang w:val="it-IT"/>
              </w:rPr>
              <w:t>Lavoro di recupero in classe organizzato a piccoli gruppi.</w:t>
            </w:r>
          </w:p>
          <w:p w14:paraId="4B3CD19C" w14:textId="77777777" w:rsidR="00B61E5D" w:rsidRPr="00B61E5D" w:rsidRDefault="00B61E5D" w:rsidP="00B61E5D">
            <w:pPr>
              <w:pStyle w:val="Paragrafoelenco"/>
              <w:numPr>
                <w:ilvl w:val="0"/>
                <w:numId w:val="2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B61E5D">
              <w:rPr>
                <w:sz w:val="18"/>
                <w:szCs w:val="18"/>
                <w:lang w:val="it-IT"/>
              </w:rPr>
              <w:t>Interventi individualizzati con la collaborazione delle insegnanti di sostegno.</w:t>
            </w:r>
          </w:p>
          <w:p w14:paraId="77423033" w14:textId="77777777" w:rsidR="003539B0" w:rsidRDefault="00B61E5D" w:rsidP="00B61E5D">
            <w:pPr>
              <w:pStyle w:val="Paragrafoelenco"/>
              <w:numPr>
                <w:ilvl w:val="0"/>
                <w:numId w:val="2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B61E5D">
              <w:rPr>
                <w:sz w:val="18"/>
                <w:szCs w:val="18"/>
                <w:lang w:val="it-IT"/>
              </w:rPr>
              <w:t>Eventuali ore di potenziamento o corsi di recupero pomeridiani.</w:t>
            </w:r>
          </w:p>
        </w:tc>
      </w:tr>
    </w:tbl>
    <w:p w14:paraId="51964532" w14:textId="77777777" w:rsidR="00957F77" w:rsidRDefault="00957F77">
      <w:pPr>
        <w:rPr>
          <w:lang w:val="it-IT"/>
        </w:rPr>
      </w:pPr>
    </w:p>
    <w:p w14:paraId="0CE9706D" w14:textId="77777777" w:rsidR="00957F77" w:rsidRDefault="00957F77">
      <w:pPr>
        <w:rPr>
          <w:lang w:val="it-IT"/>
        </w:rPr>
      </w:pPr>
    </w:p>
    <w:p w14:paraId="728AB03B" w14:textId="77777777" w:rsidR="00421A44" w:rsidRDefault="00421A44">
      <w:pPr>
        <w:rPr>
          <w:lang w:val="it-IT"/>
        </w:rPr>
      </w:pPr>
    </w:p>
    <w:p w14:paraId="4D97AED6" w14:textId="77777777" w:rsidR="00421A44" w:rsidRDefault="00421A44">
      <w:pPr>
        <w:rPr>
          <w:lang w:val="it-IT"/>
        </w:rPr>
      </w:pPr>
    </w:p>
    <w:p w14:paraId="4F1B14B1" w14:textId="77777777" w:rsidR="00421A44" w:rsidRDefault="00421A44">
      <w:pPr>
        <w:rPr>
          <w:lang w:val="it-IT"/>
        </w:rPr>
      </w:pPr>
    </w:p>
    <w:p w14:paraId="5CF5B90B" w14:textId="77777777" w:rsidR="00421A44" w:rsidRDefault="00421A44">
      <w:pPr>
        <w:rPr>
          <w:lang w:val="it-IT"/>
        </w:rPr>
      </w:pPr>
    </w:p>
    <w:p w14:paraId="59C8C6AB" w14:textId="77777777" w:rsidR="00957F77" w:rsidRDefault="00957F77">
      <w:pPr>
        <w:rPr>
          <w:lang w:val="it-IT"/>
        </w:rPr>
      </w:pPr>
    </w:p>
    <w:p w14:paraId="067A68A3" w14:textId="77777777" w:rsidR="0065716C" w:rsidRDefault="0065716C">
      <w:pPr>
        <w:rPr>
          <w:lang w:val="it-IT"/>
        </w:rPr>
      </w:pPr>
    </w:p>
    <w:p w14:paraId="210CF8E1" w14:textId="77777777" w:rsidR="0065716C" w:rsidRDefault="0065716C">
      <w:pPr>
        <w:rPr>
          <w:lang w:val="it-IT"/>
        </w:rPr>
      </w:pPr>
    </w:p>
    <w:p w14:paraId="09B4840B" w14:textId="77777777" w:rsidR="000D4CF2" w:rsidRDefault="000D4CF2">
      <w:pPr>
        <w:rPr>
          <w:lang w:val="it-IT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213"/>
        <w:gridCol w:w="2213"/>
        <w:gridCol w:w="2213"/>
        <w:gridCol w:w="2213"/>
        <w:gridCol w:w="2213"/>
        <w:gridCol w:w="2214"/>
      </w:tblGrid>
      <w:tr w:rsidR="00CC77C9" w:rsidRPr="00421A44" w14:paraId="3451B95D" w14:textId="77777777" w:rsidTr="00C12FAA">
        <w:tc>
          <w:tcPr>
            <w:tcW w:w="13279" w:type="dxa"/>
            <w:gridSpan w:val="6"/>
          </w:tcPr>
          <w:p w14:paraId="6D3A453A" w14:textId="77777777" w:rsidR="00CC77C9" w:rsidRPr="00F63CC3" w:rsidRDefault="00CC77C9" w:rsidP="00F54CF0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F63CC3">
              <w:rPr>
                <w:b/>
                <w:sz w:val="18"/>
                <w:szCs w:val="18"/>
                <w:lang w:val="it-IT"/>
              </w:rPr>
              <w:lastRenderedPageBreak/>
              <w:t>ISIS “L. EINAUDI-A. CECCH</w:t>
            </w:r>
            <w:r w:rsidR="000D4CF2">
              <w:rPr>
                <w:b/>
                <w:sz w:val="18"/>
                <w:szCs w:val="18"/>
                <w:lang w:val="it-IT"/>
              </w:rPr>
              <w:t>E</w:t>
            </w:r>
            <w:r w:rsidRPr="00F63CC3">
              <w:rPr>
                <w:b/>
                <w:sz w:val="18"/>
                <w:szCs w:val="18"/>
                <w:lang w:val="it-IT"/>
              </w:rPr>
              <w:t>RELLI” PIOMBINO (LI)</w:t>
            </w:r>
          </w:p>
          <w:p w14:paraId="6F7EBADA" w14:textId="59D6C46F" w:rsidR="00C53D36" w:rsidRPr="0065716C" w:rsidRDefault="00C53D36" w:rsidP="00C53D36">
            <w:pPr>
              <w:spacing w:line="240" w:lineRule="auto"/>
              <w:rPr>
                <w:sz w:val="18"/>
                <w:szCs w:val="18"/>
                <w:lang w:val="it-IT"/>
              </w:rPr>
            </w:pPr>
            <w:r w:rsidRPr="0065716C">
              <w:rPr>
                <w:sz w:val="18"/>
                <w:szCs w:val="18"/>
                <w:lang w:val="it-IT"/>
              </w:rPr>
              <w:t xml:space="preserve">Disciplina: Matematica                                                                                                                                                  </w:t>
            </w:r>
            <w:r w:rsidR="0065716C">
              <w:rPr>
                <w:sz w:val="18"/>
                <w:szCs w:val="18"/>
                <w:lang w:val="it-IT"/>
              </w:rPr>
              <w:t xml:space="preserve">                        AS </w:t>
            </w:r>
            <w:r w:rsidRPr="0065716C">
              <w:rPr>
                <w:sz w:val="18"/>
                <w:szCs w:val="18"/>
                <w:lang w:val="it-IT"/>
              </w:rPr>
              <w:t>201</w:t>
            </w:r>
            <w:r w:rsidR="008E7FC3">
              <w:rPr>
                <w:sz w:val="18"/>
                <w:szCs w:val="18"/>
                <w:lang w:val="it-IT"/>
              </w:rPr>
              <w:t>9</w:t>
            </w:r>
            <w:r w:rsidR="0065716C">
              <w:rPr>
                <w:sz w:val="18"/>
                <w:szCs w:val="18"/>
                <w:lang w:val="it-IT"/>
              </w:rPr>
              <w:t>/20</w:t>
            </w:r>
            <w:r w:rsidR="008E7FC3">
              <w:rPr>
                <w:sz w:val="18"/>
                <w:szCs w:val="18"/>
                <w:lang w:val="it-IT"/>
              </w:rPr>
              <w:t>20</w:t>
            </w:r>
          </w:p>
          <w:p w14:paraId="6BD335E7" w14:textId="65070866" w:rsidR="00C53D36" w:rsidRPr="0065716C" w:rsidRDefault="0065716C" w:rsidP="00C53D36">
            <w:pPr>
              <w:spacing w:line="240" w:lineRule="auto"/>
              <w:rPr>
                <w:b/>
                <w:sz w:val="18"/>
                <w:szCs w:val="18"/>
                <w:lang w:val="it-IT"/>
              </w:rPr>
            </w:pPr>
            <w:r w:rsidRPr="005501A7">
              <w:rPr>
                <w:b/>
                <w:sz w:val="18"/>
                <w:szCs w:val="18"/>
                <w:lang w:val="it-IT"/>
              </w:rPr>
              <w:t xml:space="preserve">Classi </w:t>
            </w:r>
            <w:r>
              <w:rPr>
                <w:b/>
                <w:sz w:val="18"/>
                <w:szCs w:val="18"/>
                <w:lang w:val="it-IT"/>
              </w:rPr>
              <w:t>3°C Cucina</w:t>
            </w:r>
          </w:p>
          <w:p w14:paraId="4EC5BE32" w14:textId="77777777" w:rsidR="00115D58" w:rsidRDefault="00115D58" w:rsidP="00115D58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Libro di testo: Colori della Matematica. Volume A                                                       Aut. L. Sasso – I. Fragni                                ED. Dea scuola - Petrini</w:t>
            </w:r>
          </w:p>
          <w:p w14:paraId="2C9F92D7" w14:textId="7630230B" w:rsidR="00CC77C9" w:rsidRPr="00F63CC3" w:rsidRDefault="00F54CF0" w:rsidP="00C12FAA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Modulo 6. La parabola nel piano cartesiano</w:t>
            </w:r>
            <w:r w:rsidR="00460B6E">
              <w:rPr>
                <w:sz w:val="18"/>
                <w:szCs w:val="18"/>
                <w:lang w:val="it-IT"/>
              </w:rPr>
              <w:t xml:space="preserve"> e le disequazioni di secondo grado.</w:t>
            </w:r>
          </w:p>
          <w:p w14:paraId="00D11415" w14:textId="7F2DD9D3" w:rsidR="00CC77C9" w:rsidRPr="00F63CC3" w:rsidRDefault="00C53D36" w:rsidP="00C12FAA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Tempo: 1</w:t>
            </w:r>
            <w:r w:rsidR="008E7FC3">
              <w:rPr>
                <w:sz w:val="18"/>
                <w:szCs w:val="18"/>
                <w:lang w:val="it-IT"/>
              </w:rPr>
              <w:t>4</w:t>
            </w:r>
            <w:r w:rsidR="00CC77C9" w:rsidRPr="00F63CC3">
              <w:rPr>
                <w:sz w:val="18"/>
                <w:szCs w:val="18"/>
                <w:lang w:val="it-IT"/>
              </w:rPr>
              <w:t xml:space="preserve"> ore</w:t>
            </w:r>
          </w:p>
          <w:p w14:paraId="6FFC122A" w14:textId="77777777" w:rsidR="00CC77C9" w:rsidRPr="00F63CC3" w:rsidRDefault="00CC77C9" w:rsidP="00C12FAA">
            <w:pPr>
              <w:rPr>
                <w:color w:val="C00000"/>
                <w:sz w:val="18"/>
                <w:szCs w:val="18"/>
                <w:highlight w:val="yellow"/>
                <w:lang w:val="it-IT"/>
              </w:rPr>
            </w:pPr>
          </w:p>
        </w:tc>
      </w:tr>
      <w:tr w:rsidR="00CC77C9" w:rsidRPr="00C64E1B" w14:paraId="1D0B63B6" w14:textId="77777777" w:rsidTr="00C12FAA">
        <w:tc>
          <w:tcPr>
            <w:tcW w:w="2213" w:type="dxa"/>
          </w:tcPr>
          <w:p w14:paraId="3E40FD93" w14:textId="77777777" w:rsidR="00CC77C9" w:rsidRPr="00F63CC3" w:rsidRDefault="00CC77C9" w:rsidP="00C12FAA">
            <w:pPr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Abilità</w:t>
            </w:r>
          </w:p>
        </w:tc>
        <w:tc>
          <w:tcPr>
            <w:tcW w:w="2213" w:type="dxa"/>
          </w:tcPr>
          <w:p w14:paraId="5E4CD39B" w14:textId="77777777" w:rsidR="00CC77C9" w:rsidRPr="00F63CC3" w:rsidRDefault="00CC77C9" w:rsidP="00C12FAA">
            <w:pPr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Obiettivi minimi</w:t>
            </w:r>
          </w:p>
        </w:tc>
        <w:tc>
          <w:tcPr>
            <w:tcW w:w="2213" w:type="dxa"/>
          </w:tcPr>
          <w:p w14:paraId="445ECE08" w14:textId="77777777" w:rsidR="00CC77C9" w:rsidRPr="00F63CC3" w:rsidRDefault="00CC77C9" w:rsidP="00C12FAA">
            <w:pPr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Contenuti</w:t>
            </w:r>
          </w:p>
        </w:tc>
        <w:tc>
          <w:tcPr>
            <w:tcW w:w="2213" w:type="dxa"/>
          </w:tcPr>
          <w:p w14:paraId="0412D1E4" w14:textId="77777777" w:rsidR="00CC77C9" w:rsidRPr="00F63CC3" w:rsidRDefault="00CC77C9" w:rsidP="00C12FAA">
            <w:pPr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Metodi/strumenti</w:t>
            </w:r>
          </w:p>
        </w:tc>
        <w:tc>
          <w:tcPr>
            <w:tcW w:w="2213" w:type="dxa"/>
          </w:tcPr>
          <w:p w14:paraId="610AC828" w14:textId="77777777" w:rsidR="00CC77C9" w:rsidRPr="00F63CC3" w:rsidRDefault="00CC77C9" w:rsidP="00C12FAA">
            <w:pPr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Verifiche</w:t>
            </w:r>
          </w:p>
        </w:tc>
        <w:tc>
          <w:tcPr>
            <w:tcW w:w="2214" w:type="dxa"/>
          </w:tcPr>
          <w:p w14:paraId="75AD8670" w14:textId="77777777" w:rsidR="00CC77C9" w:rsidRPr="00F63CC3" w:rsidRDefault="00CC77C9" w:rsidP="00C12FAA">
            <w:pPr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Recupero</w:t>
            </w:r>
          </w:p>
        </w:tc>
      </w:tr>
      <w:tr w:rsidR="00CC77C9" w:rsidRPr="00B61E5D" w14:paraId="790FC176" w14:textId="77777777" w:rsidTr="00C12FAA">
        <w:tc>
          <w:tcPr>
            <w:tcW w:w="2213" w:type="dxa"/>
          </w:tcPr>
          <w:p w14:paraId="58FCFBAE" w14:textId="77777777" w:rsidR="00FF4DCF" w:rsidRDefault="00FF4DCF" w:rsidP="00FF4DCF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Sapere disegnare il grafico di una parabola con asse verticale, determinando il vertice,</w:t>
            </w:r>
            <w:r w:rsidR="00DC4C66">
              <w:rPr>
                <w:sz w:val="18"/>
                <w:szCs w:val="18"/>
                <w:lang w:val="it-IT"/>
              </w:rPr>
              <w:t xml:space="preserve"> il</w:t>
            </w:r>
            <w:r w:rsidRPr="00494AD9">
              <w:rPr>
                <w:sz w:val="18"/>
                <w:szCs w:val="18"/>
                <w:lang w:val="it-IT"/>
              </w:rPr>
              <w:t xml:space="preserve"> verso della concavità, eventuali intersezioni con gli assi cartesiani, alcuni punti della parabola ed i loro simmetrici</w:t>
            </w:r>
          </w:p>
          <w:p w14:paraId="7C5035BF" w14:textId="77777777" w:rsidR="00DC4C66" w:rsidRPr="00494AD9" w:rsidRDefault="00DC4C66" w:rsidP="00FF4DCF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Determinare le intersezioni tra una retta ed una parabola.</w:t>
            </w:r>
          </w:p>
          <w:p w14:paraId="2C2AE40A" w14:textId="77777777" w:rsidR="00FF4DCF" w:rsidRPr="00F63CC3" w:rsidRDefault="00FF4DCF" w:rsidP="00FF4DCF">
            <w:pPr>
              <w:pStyle w:val="Paragrafoelenco"/>
              <w:spacing w:line="240" w:lineRule="auto"/>
              <w:ind w:left="360"/>
              <w:rPr>
                <w:sz w:val="18"/>
                <w:szCs w:val="18"/>
                <w:lang w:val="it-IT"/>
              </w:rPr>
            </w:pPr>
          </w:p>
        </w:tc>
        <w:tc>
          <w:tcPr>
            <w:tcW w:w="2213" w:type="dxa"/>
          </w:tcPr>
          <w:p w14:paraId="047B0CA8" w14:textId="77777777" w:rsidR="00DC4C66" w:rsidRDefault="00DC4C66" w:rsidP="00FF4DCF">
            <w:pPr>
              <w:pStyle w:val="Paragrafoelenco"/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Rappresentare  </w:t>
            </w:r>
            <w:r w:rsidR="00FF4DCF" w:rsidRPr="00494AD9">
              <w:rPr>
                <w:sz w:val="18"/>
                <w:szCs w:val="18"/>
                <w:lang w:val="it-IT"/>
              </w:rPr>
              <w:t xml:space="preserve"> una parabola con asse verticale</w:t>
            </w:r>
            <w:r>
              <w:rPr>
                <w:sz w:val="18"/>
                <w:szCs w:val="18"/>
                <w:lang w:val="it-IT"/>
              </w:rPr>
              <w:t xml:space="preserve"> esaminando la sua equazione e determinando le intersezioni con gli assi.</w:t>
            </w:r>
          </w:p>
          <w:p w14:paraId="7FA14545" w14:textId="77777777" w:rsidR="00FF4DCF" w:rsidRPr="00494AD9" w:rsidRDefault="00DC4C66" w:rsidP="00FF4DCF">
            <w:pPr>
              <w:pStyle w:val="Paragrafoelenco"/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Saper ricavare alcuni coefficienti dell’equazione dall’esame del grafico</w:t>
            </w:r>
            <w:r w:rsidR="00FF4DCF" w:rsidRPr="00494AD9">
              <w:rPr>
                <w:sz w:val="18"/>
                <w:szCs w:val="18"/>
                <w:lang w:val="it-IT"/>
              </w:rPr>
              <w:t xml:space="preserve"> </w:t>
            </w:r>
          </w:p>
          <w:p w14:paraId="68EB69C4" w14:textId="77777777" w:rsidR="00FF4DCF" w:rsidRPr="00F63CC3" w:rsidRDefault="00FF4DCF" w:rsidP="00FF4DCF">
            <w:pPr>
              <w:pStyle w:val="Paragrafoelenco"/>
              <w:spacing w:line="240" w:lineRule="auto"/>
              <w:ind w:left="360"/>
              <w:rPr>
                <w:sz w:val="18"/>
                <w:szCs w:val="18"/>
                <w:lang w:val="it-IT"/>
              </w:rPr>
            </w:pPr>
          </w:p>
        </w:tc>
        <w:tc>
          <w:tcPr>
            <w:tcW w:w="2213" w:type="dxa"/>
          </w:tcPr>
          <w:p w14:paraId="2A456E3A" w14:textId="77777777" w:rsidR="00FF4DCF" w:rsidRPr="00494AD9" w:rsidRDefault="00FF4DCF" w:rsidP="00FF4DC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La parabola come luogo geometrico; equazione cartesiana di una parabola con asse verticale</w:t>
            </w:r>
          </w:p>
          <w:p w14:paraId="44A281BC" w14:textId="77777777" w:rsidR="00FF4DCF" w:rsidRDefault="00DC4C66" w:rsidP="00FF4DC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Vertice e intersezioni con gli assi </w:t>
            </w:r>
            <w:r w:rsidR="00FF4DCF" w:rsidRPr="00494AD9">
              <w:rPr>
                <w:sz w:val="18"/>
                <w:szCs w:val="18"/>
                <w:lang w:val="it-IT"/>
              </w:rPr>
              <w:t>di una parabola con asse verticale</w:t>
            </w:r>
            <w:r>
              <w:rPr>
                <w:sz w:val="18"/>
                <w:szCs w:val="18"/>
                <w:lang w:val="it-IT"/>
              </w:rPr>
              <w:t>.</w:t>
            </w:r>
          </w:p>
          <w:p w14:paraId="2957DAE5" w14:textId="77777777" w:rsidR="00DC4C66" w:rsidRDefault="00DC4C66" w:rsidP="00FF4DC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Intersezioni tra una parabola ed una retta.</w:t>
            </w:r>
          </w:p>
          <w:p w14:paraId="2A75559D" w14:textId="77777777" w:rsidR="00DC4C66" w:rsidRPr="00494AD9" w:rsidRDefault="00DC4C66" w:rsidP="00FF4DC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Eventuale risoluzione delle disequazioni di secondo grado con l’uso della parabola.</w:t>
            </w:r>
          </w:p>
          <w:p w14:paraId="72623A61" w14:textId="77777777" w:rsidR="00FF4DCF" w:rsidRPr="00F63CC3" w:rsidRDefault="00FF4DCF" w:rsidP="00FF4DCF">
            <w:pPr>
              <w:pStyle w:val="Paragrafoelenco"/>
              <w:spacing w:line="240" w:lineRule="auto"/>
              <w:ind w:left="360"/>
              <w:rPr>
                <w:sz w:val="18"/>
                <w:szCs w:val="18"/>
                <w:lang w:val="it-IT"/>
              </w:rPr>
            </w:pPr>
          </w:p>
        </w:tc>
        <w:tc>
          <w:tcPr>
            <w:tcW w:w="2213" w:type="dxa"/>
          </w:tcPr>
          <w:p w14:paraId="3D668CFB" w14:textId="77777777" w:rsidR="005A476F" w:rsidRPr="005A476F" w:rsidRDefault="005A476F" w:rsidP="005A476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 xml:space="preserve">Lezioni frontali </w:t>
            </w:r>
            <w:proofErr w:type="gramStart"/>
            <w:r w:rsidRPr="005A476F">
              <w:rPr>
                <w:sz w:val="18"/>
                <w:szCs w:val="18"/>
                <w:lang w:val="it-IT"/>
              </w:rPr>
              <w:t>partecipate .</w:t>
            </w:r>
            <w:proofErr w:type="gramEnd"/>
          </w:p>
          <w:p w14:paraId="223B48D6" w14:textId="77777777" w:rsidR="005A476F" w:rsidRPr="005A476F" w:rsidRDefault="005A476F" w:rsidP="005A476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>Risoluzione di molti esercizi alla lavagna.</w:t>
            </w:r>
          </w:p>
          <w:p w14:paraId="5765F070" w14:textId="77777777" w:rsidR="005A476F" w:rsidRPr="005A476F" w:rsidRDefault="005A476F" w:rsidP="005A476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>Attività a piccoli gruppi in classe con fotocopie.</w:t>
            </w:r>
          </w:p>
          <w:p w14:paraId="7CC5E974" w14:textId="77777777" w:rsidR="005A476F" w:rsidRPr="005A476F" w:rsidRDefault="005A476F" w:rsidP="005A476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>Uso del libro di testo come supporto alle spiegazioni e per gli esercizi a casa.</w:t>
            </w:r>
          </w:p>
          <w:p w14:paraId="4F99EF24" w14:textId="77777777" w:rsidR="00CC77C9" w:rsidRPr="005A476F" w:rsidRDefault="005A476F" w:rsidP="005A476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 xml:space="preserve">Eventuale uso della </w:t>
            </w:r>
            <w:proofErr w:type="gramStart"/>
            <w:r w:rsidRPr="005A476F">
              <w:rPr>
                <w:sz w:val="18"/>
                <w:szCs w:val="18"/>
                <w:lang w:val="it-IT"/>
              </w:rPr>
              <w:t>LIM  e</w:t>
            </w:r>
            <w:proofErr w:type="gramEnd"/>
            <w:r w:rsidRPr="005A476F">
              <w:rPr>
                <w:sz w:val="18"/>
                <w:szCs w:val="18"/>
                <w:lang w:val="it-IT"/>
              </w:rPr>
              <w:t xml:space="preserve"> di esercizi o test al computer.</w:t>
            </w:r>
          </w:p>
        </w:tc>
        <w:tc>
          <w:tcPr>
            <w:tcW w:w="2213" w:type="dxa"/>
          </w:tcPr>
          <w:p w14:paraId="5F781669" w14:textId="77777777" w:rsidR="00A75D98" w:rsidRPr="00A75D98" w:rsidRDefault="00A75D98" w:rsidP="00A75D98">
            <w:pPr>
              <w:pStyle w:val="Paragrafoelenco"/>
              <w:numPr>
                <w:ilvl w:val="0"/>
                <w:numId w:val="3"/>
              </w:numPr>
              <w:rPr>
                <w:sz w:val="18"/>
                <w:szCs w:val="18"/>
                <w:lang w:val="it-IT"/>
              </w:rPr>
            </w:pPr>
            <w:r w:rsidRPr="00A75D98">
              <w:rPr>
                <w:sz w:val="18"/>
                <w:szCs w:val="18"/>
                <w:lang w:val="it-IT"/>
              </w:rPr>
              <w:t xml:space="preserve">Verifiche formative: controllo durante l’esecuzione di esercizi in classe. </w:t>
            </w:r>
          </w:p>
          <w:p w14:paraId="1D00AE49" w14:textId="77777777" w:rsidR="00CC77C9" w:rsidRPr="00F63CC3" w:rsidRDefault="00CC77C9" w:rsidP="00CC77C9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Verifica sommativa finale scritta ed eventuale verifica individuale orale</w:t>
            </w:r>
          </w:p>
        </w:tc>
        <w:tc>
          <w:tcPr>
            <w:tcW w:w="2214" w:type="dxa"/>
          </w:tcPr>
          <w:p w14:paraId="3E2AEED3" w14:textId="77777777" w:rsidR="00B61E5D" w:rsidRPr="00B61E5D" w:rsidRDefault="00B61E5D" w:rsidP="00B61E5D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proofErr w:type="gramStart"/>
            <w:r w:rsidRPr="00B61E5D">
              <w:rPr>
                <w:sz w:val="18"/>
                <w:szCs w:val="18"/>
                <w:lang w:val="it-IT"/>
              </w:rPr>
              <w:t>Correzione  dei</w:t>
            </w:r>
            <w:proofErr w:type="gramEnd"/>
            <w:r w:rsidRPr="00B61E5D">
              <w:rPr>
                <w:sz w:val="18"/>
                <w:szCs w:val="18"/>
                <w:lang w:val="it-IT"/>
              </w:rPr>
              <w:t xml:space="preserve">  compiti assegnati per casa e delle verifiche effettuate in classe.</w:t>
            </w:r>
          </w:p>
          <w:p w14:paraId="1018F95C" w14:textId="77777777" w:rsidR="00B61E5D" w:rsidRPr="00B61E5D" w:rsidRDefault="00B61E5D" w:rsidP="00B61E5D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B61E5D">
              <w:rPr>
                <w:sz w:val="18"/>
                <w:szCs w:val="18"/>
                <w:lang w:val="it-IT"/>
              </w:rPr>
              <w:t>Lavoro di recupero in classe organizzato a piccoli gruppi.</w:t>
            </w:r>
          </w:p>
          <w:p w14:paraId="2922F6B2" w14:textId="77777777" w:rsidR="00B61E5D" w:rsidRPr="00B61E5D" w:rsidRDefault="00B61E5D" w:rsidP="00B61E5D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B61E5D">
              <w:rPr>
                <w:sz w:val="18"/>
                <w:szCs w:val="18"/>
                <w:lang w:val="it-IT"/>
              </w:rPr>
              <w:t>Interventi individualizzati con la collaborazione delle insegnanti di sostegno.</w:t>
            </w:r>
          </w:p>
          <w:p w14:paraId="3D5ECDF3" w14:textId="77777777" w:rsidR="00CC77C9" w:rsidRPr="00F63CC3" w:rsidRDefault="00B61E5D" w:rsidP="00B61E5D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B61E5D">
              <w:rPr>
                <w:sz w:val="18"/>
                <w:szCs w:val="18"/>
                <w:lang w:val="it-IT"/>
              </w:rPr>
              <w:t>Eventuali ore di potenziamento o corsi di recupero pomeridiani.</w:t>
            </w:r>
          </w:p>
        </w:tc>
      </w:tr>
    </w:tbl>
    <w:p w14:paraId="6C7DB211" w14:textId="77777777" w:rsidR="00CC77C9" w:rsidRPr="00B61E5D" w:rsidRDefault="00CC77C9" w:rsidP="00CC77C9">
      <w:pPr>
        <w:rPr>
          <w:lang w:val="it-IT"/>
        </w:rPr>
      </w:pPr>
    </w:p>
    <w:p w14:paraId="2D252D17" w14:textId="77777777" w:rsidR="00957F77" w:rsidRDefault="00957F77">
      <w:pPr>
        <w:rPr>
          <w:lang w:val="it-IT"/>
        </w:rPr>
      </w:pPr>
    </w:p>
    <w:p w14:paraId="063F8906" w14:textId="77777777" w:rsidR="00CC77C9" w:rsidRDefault="00CC77C9">
      <w:pPr>
        <w:rPr>
          <w:lang w:val="it-IT"/>
        </w:rPr>
      </w:pPr>
    </w:p>
    <w:p w14:paraId="4E787176" w14:textId="77777777" w:rsidR="00CC77C9" w:rsidRDefault="00CC77C9">
      <w:pPr>
        <w:rPr>
          <w:lang w:val="it-IT"/>
        </w:rPr>
      </w:pPr>
    </w:p>
    <w:p w14:paraId="7DA5A43D" w14:textId="77777777" w:rsidR="00CC77C9" w:rsidRDefault="00CC77C9">
      <w:pPr>
        <w:rPr>
          <w:lang w:val="it-IT"/>
        </w:rPr>
      </w:pPr>
    </w:p>
    <w:p w14:paraId="569AB956" w14:textId="77777777" w:rsidR="00CC77C9" w:rsidRDefault="00CC77C9">
      <w:pPr>
        <w:rPr>
          <w:lang w:val="it-IT"/>
        </w:rPr>
      </w:pPr>
    </w:p>
    <w:p w14:paraId="08C4F7C8" w14:textId="77777777" w:rsidR="00F63CC3" w:rsidRDefault="00F63CC3">
      <w:pPr>
        <w:rPr>
          <w:lang w:val="it-IT"/>
        </w:rPr>
      </w:pPr>
    </w:p>
    <w:p w14:paraId="0762577A" w14:textId="77777777" w:rsidR="00F63CC3" w:rsidRDefault="00F63CC3">
      <w:pPr>
        <w:rPr>
          <w:lang w:val="it-IT"/>
        </w:rPr>
      </w:pPr>
    </w:p>
    <w:p w14:paraId="62C2900D" w14:textId="77777777" w:rsidR="00F63CC3" w:rsidRDefault="00F63CC3">
      <w:pPr>
        <w:rPr>
          <w:lang w:val="it-IT"/>
        </w:rPr>
      </w:pPr>
    </w:p>
    <w:p w14:paraId="5D1D2D6B" w14:textId="77777777" w:rsidR="00F63CC3" w:rsidRDefault="00F63CC3">
      <w:pPr>
        <w:rPr>
          <w:lang w:val="it-IT"/>
        </w:rPr>
      </w:pPr>
    </w:p>
    <w:p w14:paraId="436454E3" w14:textId="77777777" w:rsidR="00CC77C9" w:rsidRDefault="00CC77C9">
      <w:pPr>
        <w:rPr>
          <w:lang w:val="it-IT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213"/>
        <w:gridCol w:w="2213"/>
        <w:gridCol w:w="2213"/>
        <w:gridCol w:w="2213"/>
        <w:gridCol w:w="2213"/>
        <w:gridCol w:w="2214"/>
      </w:tblGrid>
      <w:tr w:rsidR="00015643" w:rsidRPr="005501A7" w14:paraId="5BCA0ADE" w14:textId="77777777" w:rsidTr="009B7F0E">
        <w:tc>
          <w:tcPr>
            <w:tcW w:w="132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5B55" w14:textId="77777777" w:rsidR="00015643" w:rsidRPr="00F63CC3" w:rsidRDefault="00015643" w:rsidP="009B7F0E">
            <w:pPr>
              <w:spacing w:line="240" w:lineRule="auto"/>
              <w:jc w:val="center"/>
              <w:rPr>
                <w:b/>
                <w:sz w:val="18"/>
                <w:szCs w:val="18"/>
                <w:lang w:val="it-IT"/>
              </w:rPr>
            </w:pPr>
            <w:r w:rsidRPr="00F63CC3">
              <w:rPr>
                <w:b/>
                <w:sz w:val="18"/>
                <w:szCs w:val="18"/>
                <w:lang w:val="it-IT"/>
              </w:rPr>
              <w:t>ISIS “L. EINAUDI-A. CECCH</w:t>
            </w:r>
            <w:r w:rsidR="0065716C">
              <w:rPr>
                <w:b/>
                <w:sz w:val="18"/>
                <w:szCs w:val="18"/>
                <w:lang w:val="it-IT"/>
              </w:rPr>
              <w:t>E</w:t>
            </w:r>
            <w:r w:rsidRPr="00F63CC3">
              <w:rPr>
                <w:b/>
                <w:sz w:val="18"/>
                <w:szCs w:val="18"/>
                <w:lang w:val="it-IT"/>
              </w:rPr>
              <w:t>RELLI” PIOMBINO (LI)</w:t>
            </w:r>
          </w:p>
          <w:p w14:paraId="16D1C80A" w14:textId="2E4ABE8D" w:rsidR="00B64850" w:rsidRPr="0065716C" w:rsidRDefault="00B64850" w:rsidP="00B64850">
            <w:pPr>
              <w:spacing w:line="240" w:lineRule="auto"/>
              <w:rPr>
                <w:sz w:val="18"/>
                <w:szCs w:val="18"/>
                <w:lang w:val="it-IT"/>
              </w:rPr>
            </w:pPr>
            <w:r w:rsidRPr="0065716C">
              <w:rPr>
                <w:sz w:val="18"/>
                <w:szCs w:val="18"/>
                <w:lang w:val="it-IT"/>
              </w:rPr>
              <w:t xml:space="preserve">Disciplina: Matematica                                                                                                                                                  </w:t>
            </w:r>
            <w:r w:rsidR="0065716C">
              <w:rPr>
                <w:sz w:val="18"/>
                <w:szCs w:val="18"/>
                <w:lang w:val="it-IT"/>
              </w:rPr>
              <w:t xml:space="preserve">                        AS </w:t>
            </w:r>
            <w:r w:rsidRPr="0065716C">
              <w:rPr>
                <w:sz w:val="18"/>
                <w:szCs w:val="18"/>
                <w:lang w:val="it-IT"/>
              </w:rPr>
              <w:t>201</w:t>
            </w:r>
            <w:r w:rsidR="00713615">
              <w:rPr>
                <w:sz w:val="18"/>
                <w:szCs w:val="18"/>
                <w:lang w:val="it-IT"/>
              </w:rPr>
              <w:t>9</w:t>
            </w:r>
            <w:r w:rsidR="0065716C">
              <w:rPr>
                <w:sz w:val="18"/>
                <w:szCs w:val="18"/>
                <w:lang w:val="it-IT"/>
              </w:rPr>
              <w:t>/20</w:t>
            </w:r>
            <w:r w:rsidR="00713615">
              <w:rPr>
                <w:sz w:val="18"/>
                <w:szCs w:val="18"/>
                <w:lang w:val="it-IT"/>
              </w:rPr>
              <w:t>20</w:t>
            </w:r>
          </w:p>
          <w:p w14:paraId="08F3DA5D" w14:textId="455E5869" w:rsidR="00B64850" w:rsidRPr="0065716C" w:rsidRDefault="0065716C" w:rsidP="00B64850">
            <w:pPr>
              <w:spacing w:line="240" w:lineRule="auto"/>
              <w:rPr>
                <w:b/>
                <w:sz w:val="18"/>
                <w:szCs w:val="18"/>
                <w:lang w:val="it-IT"/>
              </w:rPr>
            </w:pPr>
            <w:r w:rsidRPr="0065716C">
              <w:rPr>
                <w:b/>
                <w:sz w:val="18"/>
                <w:szCs w:val="18"/>
                <w:lang w:val="it-IT"/>
              </w:rPr>
              <w:t>Classi 3°C Cucina</w:t>
            </w:r>
          </w:p>
          <w:p w14:paraId="54C6194F" w14:textId="77777777" w:rsidR="00115D58" w:rsidRDefault="00115D58" w:rsidP="00115D58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Libro di testo: Colori della Matematica. Volume A                                                       Aut. L. Sasso – I. Fragni                                ED. Dea scuola - Petrini</w:t>
            </w:r>
          </w:p>
          <w:p w14:paraId="1D331EF4" w14:textId="05677A06" w:rsidR="00015643" w:rsidRPr="00F63CC3" w:rsidRDefault="00CC77C9" w:rsidP="00CC77C9">
            <w:p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 xml:space="preserve">Modulo </w:t>
            </w:r>
            <w:r w:rsidR="00E94F34">
              <w:rPr>
                <w:sz w:val="18"/>
                <w:szCs w:val="18"/>
                <w:lang w:val="it-IT"/>
              </w:rPr>
              <w:t>2</w:t>
            </w:r>
            <w:r w:rsidR="00F54CF0">
              <w:rPr>
                <w:sz w:val="18"/>
                <w:szCs w:val="18"/>
                <w:lang w:val="it-IT"/>
              </w:rPr>
              <w:t>.  Disequazioni fratt</w:t>
            </w:r>
            <w:r w:rsidR="00713615">
              <w:rPr>
                <w:sz w:val="18"/>
                <w:szCs w:val="18"/>
                <w:lang w:val="it-IT"/>
              </w:rPr>
              <w:t>e</w:t>
            </w:r>
          </w:p>
          <w:p w14:paraId="4D37411E" w14:textId="673D6B38" w:rsidR="00E15F77" w:rsidRPr="00F63CC3" w:rsidRDefault="00B64850" w:rsidP="00CC77C9">
            <w:pPr>
              <w:spacing w:line="240" w:lineRule="auto"/>
              <w:rPr>
                <w:sz w:val="18"/>
                <w:szCs w:val="18"/>
                <w:highlight w:val="yellow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Tempo </w:t>
            </w:r>
            <w:r w:rsidR="00713615">
              <w:rPr>
                <w:sz w:val="18"/>
                <w:szCs w:val="18"/>
                <w:lang w:val="it-IT"/>
              </w:rPr>
              <w:t>8 ore</w:t>
            </w:r>
          </w:p>
        </w:tc>
      </w:tr>
      <w:tr w:rsidR="00015643" w:rsidRPr="00F54CF0" w14:paraId="6A4BB03E" w14:textId="77777777" w:rsidTr="009B7F0E"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FC0DC" w14:textId="77777777" w:rsidR="00015643" w:rsidRPr="00F63CC3" w:rsidRDefault="00015643" w:rsidP="009B7F0E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Abilità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6AC70" w14:textId="77777777" w:rsidR="00015643" w:rsidRPr="00F63CC3" w:rsidRDefault="00015643" w:rsidP="009B7F0E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Obiettivi minimi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2098B" w14:textId="77777777" w:rsidR="00015643" w:rsidRPr="00F63CC3" w:rsidRDefault="00015643" w:rsidP="009B7F0E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Contenuti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516EC" w14:textId="77777777" w:rsidR="00015643" w:rsidRPr="00F63CC3" w:rsidRDefault="00015643" w:rsidP="009B7F0E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Metodi/strumenti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D5EA2" w14:textId="77777777" w:rsidR="00015643" w:rsidRPr="00F63CC3" w:rsidRDefault="00015643" w:rsidP="009B7F0E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Verifiche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45348" w14:textId="77777777" w:rsidR="00015643" w:rsidRPr="00F63CC3" w:rsidRDefault="00015643" w:rsidP="009B7F0E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Recupero</w:t>
            </w:r>
          </w:p>
        </w:tc>
      </w:tr>
      <w:tr w:rsidR="00015643" w:rsidRPr="00B61E5D" w14:paraId="4A51E0F3" w14:textId="77777777" w:rsidTr="00C71652"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387A" w14:textId="77777777" w:rsidR="009D2145" w:rsidRPr="009D2145" w:rsidRDefault="009D2145" w:rsidP="009D2145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9D2145">
              <w:rPr>
                <w:sz w:val="18"/>
                <w:szCs w:val="18"/>
                <w:lang w:val="it-IT"/>
              </w:rPr>
              <w:t>Saper studiare il segno di un binomio di 1°grado e ri</w:t>
            </w:r>
            <w:r w:rsidR="00D152A9">
              <w:rPr>
                <w:sz w:val="18"/>
                <w:szCs w:val="18"/>
                <w:lang w:val="it-IT"/>
              </w:rPr>
              <w:t>solvere una disequazione di primo grado.</w:t>
            </w:r>
          </w:p>
          <w:p w14:paraId="6744871F" w14:textId="77777777" w:rsidR="009D2145" w:rsidRPr="009D2145" w:rsidRDefault="009D2145" w:rsidP="009D2145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9D2145">
              <w:rPr>
                <w:sz w:val="18"/>
                <w:szCs w:val="18"/>
                <w:lang w:val="it-IT"/>
              </w:rPr>
              <w:t xml:space="preserve">Saper studiare il segno di un trinomio di 2°grado </w:t>
            </w:r>
            <w:proofErr w:type="gramStart"/>
            <w:r w:rsidRPr="009D2145">
              <w:rPr>
                <w:sz w:val="18"/>
                <w:szCs w:val="18"/>
                <w:lang w:val="it-IT"/>
              </w:rPr>
              <w:t>e  ri</w:t>
            </w:r>
            <w:r w:rsidR="00D152A9">
              <w:rPr>
                <w:sz w:val="18"/>
                <w:szCs w:val="18"/>
                <w:lang w:val="it-IT"/>
              </w:rPr>
              <w:t>solvere</w:t>
            </w:r>
            <w:proofErr w:type="gramEnd"/>
            <w:r w:rsidR="00D152A9">
              <w:rPr>
                <w:sz w:val="18"/>
                <w:szCs w:val="18"/>
                <w:lang w:val="it-IT"/>
              </w:rPr>
              <w:t xml:space="preserve"> una disequazione di secondo grado.</w:t>
            </w:r>
          </w:p>
          <w:p w14:paraId="6FF54B26" w14:textId="3EB4E231" w:rsidR="009D2145" w:rsidRPr="00C77194" w:rsidRDefault="009D2145" w:rsidP="00C77194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9D2145">
              <w:rPr>
                <w:sz w:val="18"/>
                <w:szCs w:val="18"/>
                <w:lang w:val="it-IT"/>
              </w:rPr>
              <w:t>Saper risolvere una disequazione fratta con lo studio del segno del numeratore e del denomina</w:t>
            </w:r>
            <w:r w:rsidR="00C77194">
              <w:rPr>
                <w:sz w:val="18"/>
                <w:szCs w:val="18"/>
                <w:lang w:val="it-IT"/>
              </w:rPr>
              <w:t>tore.</w:t>
            </w:r>
          </w:p>
          <w:p w14:paraId="3050D97B" w14:textId="77777777" w:rsidR="00015643" w:rsidRPr="00F63CC3" w:rsidRDefault="00015643" w:rsidP="009D2145">
            <w:pPr>
              <w:pStyle w:val="Paragrafoelenco"/>
              <w:spacing w:line="240" w:lineRule="auto"/>
              <w:ind w:left="360"/>
              <w:rPr>
                <w:sz w:val="18"/>
                <w:szCs w:val="18"/>
                <w:lang w:val="it-IT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1415" w14:textId="77777777" w:rsidR="00837A25" w:rsidRPr="00837A25" w:rsidRDefault="00837A25" w:rsidP="00837A25">
            <w:pPr>
              <w:pStyle w:val="Paragrafoelenco"/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837A25">
              <w:rPr>
                <w:sz w:val="18"/>
                <w:szCs w:val="18"/>
                <w:lang w:val="it-IT"/>
              </w:rPr>
              <w:t>Saper risolvere una disequazione di 1° grado o di 2° grado in forma normale.</w:t>
            </w:r>
          </w:p>
          <w:p w14:paraId="1F733FA6" w14:textId="77777777" w:rsidR="00837A25" w:rsidRPr="00837A25" w:rsidRDefault="00837A25" w:rsidP="00837A25">
            <w:pPr>
              <w:pStyle w:val="Paragrafoelenco"/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837A25">
              <w:rPr>
                <w:sz w:val="18"/>
                <w:szCs w:val="18"/>
                <w:lang w:val="it-IT"/>
              </w:rPr>
              <w:t>Saper risolvere una disequazione fratta in forma normale.</w:t>
            </w:r>
          </w:p>
          <w:p w14:paraId="56A505AB" w14:textId="77777777" w:rsidR="00837A25" w:rsidRPr="00837A25" w:rsidRDefault="00837A25" w:rsidP="00837A25">
            <w:pPr>
              <w:pStyle w:val="Paragrafoelenco"/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837A25">
              <w:rPr>
                <w:sz w:val="18"/>
                <w:szCs w:val="18"/>
                <w:lang w:val="it-IT"/>
              </w:rPr>
              <w:t>Saper leggere un grafico delle soluzioni di un sistema già disegnato.</w:t>
            </w:r>
          </w:p>
          <w:p w14:paraId="13D7529B" w14:textId="77777777" w:rsidR="00015643" w:rsidRPr="00F63CC3" w:rsidRDefault="00837A25" w:rsidP="00837A25">
            <w:pPr>
              <w:pStyle w:val="Paragrafoelenco"/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837A25">
              <w:rPr>
                <w:sz w:val="18"/>
                <w:szCs w:val="18"/>
                <w:lang w:val="it-IT"/>
              </w:rPr>
              <w:t>Saper</w:t>
            </w:r>
            <w:r w:rsidR="00D152A9">
              <w:rPr>
                <w:sz w:val="18"/>
                <w:szCs w:val="18"/>
                <w:lang w:val="it-IT"/>
              </w:rPr>
              <w:t xml:space="preserve"> rappresentare graficamente le</w:t>
            </w:r>
            <w:r w:rsidRPr="00837A25">
              <w:rPr>
                <w:sz w:val="18"/>
                <w:szCs w:val="18"/>
                <w:lang w:val="it-IT"/>
              </w:rPr>
              <w:t xml:space="preserve"> soluzioni delle disequazioni.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C3D9" w14:textId="77777777" w:rsidR="00837A25" w:rsidRPr="00837A25" w:rsidRDefault="00837A25" w:rsidP="00837A25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837A25">
              <w:rPr>
                <w:sz w:val="18"/>
                <w:szCs w:val="18"/>
                <w:lang w:val="it-IT"/>
              </w:rPr>
              <w:t>Studio del segno di un trinomio di 1°e di 2° grado.</w:t>
            </w:r>
          </w:p>
          <w:p w14:paraId="07CE36E0" w14:textId="77777777" w:rsidR="00837A25" w:rsidRPr="00837A25" w:rsidRDefault="00837A25" w:rsidP="00837A25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837A25">
              <w:rPr>
                <w:sz w:val="18"/>
                <w:szCs w:val="18"/>
                <w:lang w:val="it-IT"/>
              </w:rPr>
              <w:t>Risoluzione di disequazioni di 1°e di 2° grado.</w:t>
            </w:r>
          </w:p>
          <w:p w14:paraId="0D1BD717" w14:textId="77777777" w:rsidR="00837A25" w:rsidRPr="00837A25" w:rsidRDefault="00837A25" w:rsidP="00837A25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837A25">
              <w:rPr>
                <w:sz w:val="18"/>
                <w:szCs w:val="18"/>
                <w:lang w:val="it-IT"/>
              </w:rPr>
              <w:t>Disequazioni fratte.</w:t>
            </w:r>
          </w:p>
          <w:p w14:paraId="00174B2D" w14:textId="415854A4" w:rsidR="00837A25" w:rsidRPr="00837A25" w:rsidRDefault="00837A25" w:rsidP="00C77194">
            <w:pPr>
              <w:pStyle w:val="Paragrafoelenco"/>
              <w:spacing w:line="240" w:lineRule="auto"/>
              <w:ind w:left="360"/>
              <w:rPr>
                <w:sz w:val="18"/>
                <w:szCs w:val="18"/>
                <w:lang w:val="it-IT"/>
              </w:rPr>
            </w:pPr>
          </w:p>
          <w:p w14:paraId="18ABAB35" w14:textId="77777777" w:rsidR="00015643" w:rsidRPr="00F63CC3" w:rsidRDefault="00015643" w:rsidP="00837A25">
            <w:pPr>
              <w:pStyle w:val="Paragrafoelenco"/>
              <w:spacing w:line="240" w:lineRule="auto"/>
              <w:ind w:left="360"/>
              <w:rPr>
                <w:sz w:val="18"/>
                <w:szCs w:val="18"/>
                <w:lang w:val="it-IT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3CA07" w14:textId="77777777" w:rsidR="005A476F" w:rsidRPr="005A476F" w:rsidRDefault="005A476F" w:rsidP="005A476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 xml:space="preserve">Lezioni frontali </w:t>
            </w:r>
            <w:proofErr w:type="gramStart"/>
            <w:r w:rsidRPr="005A476F">
              <w:rPr>
                <w:sz w:val="18"/>
                <w:szCs w:val="18"/>
                <w:lang w:val="it-IT"/>
              </w:rPr>
              <w:t>partecipate .</w:t>
            </w:r>
            <w:proofErr w:type="gramEnd"/>
          </w:p>
          <w:p w14:paraId="33FA3166" w14:textId="77777777" w:rsidR="005A476F" w:rsidRPr="005A476F" w:rsidRDefault="005A476F" w:rsidP="005A476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>Risoluzione di molti esercizi alla lavagna.</w:t>
            </w:r>
          </w:p>
          <w:p w14:paraId="2045E8F2" w14:textId="77777777" w:rsidR="005A476F" w:rsidRPr="005A476F" w:rsidRDefault="005A476F" w:rsidP="005A476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>Attività a piccoli gruppi in classe con fotocopie.</w:t>
            </w:r>
          </w:p>
          <w:p w14:paraId="350659D7" w14:textId="77777777" w:rsidR="005A476F" w:rsidRPr="005A476F" w:rsidRDefault="005A476F" w:rsidP="005A476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>Uso del libro di testo come supporto alle spiegazioni e per gli esercizi a casa.</w:t>
            </w:r>
          </w:p>
          <w:p w14:paraId="4FB16359" w14:textId="77777777" w:rsidR="00015643" w:rsidRPr="00F63CC3" w:rsidRDefault="005A476F" w:rsidP="005A476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 xml:space="preserve">Eventuale uso della </w:t>
            </w:r>
            <w:proofErr w:type="gramStart"/>
            <w:r w:rsidRPr="005A476F">
              <w:rPr>
                <w:sz w:val="18"/>
                <w:szCs w:val="18"/>
                <w:lang w:val="it-IT"/>
              </w:rPr>
              <w:t>LIM  e</w:t>
            </w:r>
            <w:proofErr w:type="gramEnd"/>
            <w:r w:rsidRPr="005A476F">
              <w:rPr>
                <w:sz w:val="18"/>
                <w:szCs w:val="18"/>
                <w:lang w:val="it-IT"/>
              </w:rPr>
              <w:t xml:space="preserve"> di esercizi o test al computer.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D29CB" w14:textId="77777777" w:rsidR="00A75D98" w:rsidRPr="00A75D98" w:rsidRDefault="00A75D98" w:rsidP="00A75D98">
            <w:pPr>
              <w:pStyle w:val="Paragrafoelenco"/>
              <w:numPr>
                <w:ilvl w:val="0"/>
                <w:numId w:val="3"/>
              </w:numPr>
              <w:rPr>
                <w:sz w:val="18"/>
                <w:szCs w:val="18"/>
                <w:lang w:val="it-IT"/>
              </w:rPr>
            </w:pPr>
            <w:r w:rsidRPr="00A75D98">
              <w:rPr>
                <w:sz w:val="18"/>
                <w:szCs w:val="18"/>
                <w:lang w:val="it-IT"/>
              </w:rPr>
              <w:t xml:space="preserve">Verifiche formative: controllo durante l’esecuzione di esercizi in classe. </w:t>
            </w:r>
          </w:p>
          <w:p w14:paraId="3C793021" w14:textId="77777777" w:rsidR="00015643" w:rsidRPr="00F63CC3" w:rsidRDefault="00015643" w:rsidP="009B7F0E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Verifica sommativa finale scritta ed eventuale verifica individuale orale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84499" w14:textId="77777777" w:rsidR="00B61E5D" w:rsidRPr="00705014" w:rsidRDefault="00B61E5D" w:rsidP="00B61E5D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proofErr w:type="gramStart"/>
            <w:r w:rsidRPr="00705014">
              <w:rPr>
                <w:sz w:val="18"/>
                <w:szCs w:val="18"/>
                <w:lang w:val="it-IT"/>
              </w:rPr>
              <w:t>Correzione  dei</w:t>
            </w:r>
            <w:proofErr w:type="gramEnd"/>
            <w:r w:rsidRPr="00705014">
              <w:rPr>
                <w:sz w:val="18"/>
                <w:szCs w:val="18"/>
                <w:lang w:val="it-IT"/>
              </w:rPr>
              <w:t xml:space="preserve">  compiti assegnati per casa e delle verifiche effettuate in classe.</w:t>
            </w:r>
          </w:p>
          <w:p w14:paraId="59AC568E" w14:textId="77777777" w:rsidR="00B61E5D" w:rsidRPr="00705014" w:rsidRDefault="00B61E5D" w:rsidP="00B61E5D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Lavoro di recupero in classe organizzato a piccoli gruppi.</w:t>
            </w:r>
          </w:p>
          <w:p w14:paraId="43816F89" w14:textId="77777777" w:rsidR="00B61E5D" w:rsidRDefault="00B61E5D" w:rsidP="00B61E5D">
            <w:pPr>
              <w:pStyle w:val="Paragrafoelenco"/>
              <w:numPr>
                <w:ilvl w:val="0"/>
                <w:numId w:val="3"/>
              </w:numPr>
              <w:spacing w:after="160"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Interventi individualizzati con la collaborazione delle insegnanti di sostegno.</w:t>
            </w:r>
          </w:p>
          <w:p w14:paraId="57A0AE77" w14:textId="77777777" w:rsidR="00015643" w:rsidRPr="00F63CC3" w:rsidRDefault="00B61E5D" w:rsidP="00B61E5D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Eventuali ore di potenziamento o corsi di recupero pomeridiani.</w:t>
            </w:r>
          </w:p>
        </w:tc>
      </w:tr>
    </w:tbl>
    <w:p w14:paraId="422F9C53" w14:textId="77777777" w:rsidR="009160D3" w:rsidRPr="00484921" w:rsidRDefault="009160D3">
      <w:pPr>
        <w:rPr>
          <w:lang w:val="it-IT"/>
        </w:rPr>
      </w:pPr>
    </w:p>
    <w:p w14:paraId="378CF205" w14:textId="77777777" w:rsidR="009160D3" w:rsidRPr="00484921" w:rsidRDefault="009160D3">
      <w:pPr>
        <w:rPr>
          <w:lang w:val="it-IT"/>
        </w:rPr>
      </w:pPr>
    </w:p>
    <w:p w14:paraId="352D89CD" w14:textId="77777777" w:rsidR="009160D3" w:rsidRDefault="009160D3">
      <w:pPr>
        <w:rPr>
          <w:lang w:val="it-IT"/>
        </w:rPr>
      </w:pPr>
    </w:p>
    <w:p w14:paraId="2F0C4B1A" w14:textId="77777777" w:rsidR="00F63CC3" w:rsidRDefault="00F63CC3">
      <w:pPr>
        <w:rPr>
          <w:lang w:val="it-IT"/>
        </w:rPr>
      </w:pPr>
    </w:p>
    <w:p w14:paraId="05A9DED1" w14:textId="77777777" w:rsidR="00F63CC3" w:rsidRDefault="00F63CC3">
      <w:pPr>
        <w:rPr>
          <w:lang w:val="it-IT"/>
        </w:rPr>
      </w:pPr>
    </w:p>
    <w:p w14:paraId="60D5BE82" w14:textId="2439C56C" w:rsidR="00F63CC3" w:rsidRDefault="00F63CC3">
      <w:pPr>
        <w:rPr>
          <w:lang w:val="it-IT"/>
        </w:rPr>
      </w:pPr>
    </w:p>
    <w:p w14:paraId="57577C40" w14:textId="5246900C" w:rsidR="006539F8" w:rsidRDefault="006539F8">
      <w:pPr>
        <w:rPr>
          <w:lang w:val="it-IT"/>
        </w:rPr>
      </w:pPr>
    </w:p>
    <w:p w14:paraId="7810EC4E" w14:textId="77777777" w:rsidR="006539F8" w:rsidRDefault="006539F8">
      <w:pPr>
        <w:rPr>
          <w:lang w:val="it-IT"/>
        </w:rPr>
      </w:pPr>
    </w:p>
    <w:p w14:paraId="02FA5F1E" w14:textId="77777777" w:rsidR="00F63CC3" w:rsidRDefault="00F63CC3">
      <w:pPr>
        <w:rPr>
          <w:lang w:val="it-IT"/>
        </w:rPr>
      </w:pPr>
    </w:p>
    <w:p w14:paraId="5A1FA5DD" w14:textId="77777777" w:rsidR="00F63CC3" w:rsidRDefault="00F63CC3">
      <w:pPr>
        <w:rPr>
          <w:lang w:val="it-IT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943"/>
        <w:gridCol w:w="2268"/>
        <w:gridCol w:w="2410"/>
        <w:gridCol w:w="1843"/>
        <w:gridCol w:w="1601"/>
        <w:gridCol w:w="2214"/>
      </w:tblGrid>
      <w:tr w:rsidR="001363BE" w:rsidRPr="00E836E1" w14:paraId="72297510" w14:textId="77777777" w:rsidTr="00F63CC3">
        <w:tc>
          <w:tcPr>
            <w:tcW w:w="13279" w:type="dxa"/>
            <w:gridSpan w:val="6"/>
            <w:tcBorders>
              <w:top w:val="single" w:sz="4" w:space="0" w:color="auto"/>
            </w:tcBorders>
          </w:tcPr>
          <w:p w14:paraId="0B2AF053" w14:textId="77777777" w:rsidR="001363BE" w:rsidRPr="00F63CC3" w:rsidRDefault="000D4CF2" w:rsidP="001363BE">
            <w:pPr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lastRenderedPageBreak/>
              <w:t>I</w:t>
            </w:r>
            <w:r w:rsidR="001363BE" w:rsidRPr="00F63CC3">
              <w:rPr>
                <w:b/>
                <w:sz w:val="18"/>
                <w:szCs w:val="18"/>
                <w:lang w:val="it-IT"/>
              </w:rPr>
              <w:t>SIS “L. EINAUDI-A. CECCH</w:t>
            </w:r>
            <w:r w:rsidR="004B0A69">
              <w:rPr>
                <w:b/>
                <w:sz w:val="18"/>
                <w:szCs w:val="18"/>
                <w:lang w:val="it-IT"/>
              </w:rPr>
              <w:t>E</w:t>
            </w:r>
            <w:r w:rsidR="001363BE" w:rsidRPr="00F63CC3">
              <w:rPr>
                <w:b/>
                <w:sz w:val="18"/>
                <w:szCs w:val="18"/>
                <w:lang w:val="it-IT"/>
              </w:rPr>
              <w:t>RELLI” PIOMBINO (LI)</w:t>
            </w:r>
          </w:p>
          <w:p w14:paraId="09524CE3" w14:textId="21AB9DD0" w:rsidR="00C53D36" w:rsidRDefault="00C53D36" w:rsidP="00C53D36">
            <w:pPr>
              <w:spacing w:line="240" w:lineRule="auto"/>
              <w:rPr>
                <w:sz w:val="18"/>
                <w:szCs w:val="18"/>
                <w:lang w:val="it-IT"/>
              </w:rPr>
            </w:pPr>
            <w:r w:rsidRPr="0065716C">
              <w:rPr>
                <w:sz w:val="18"/>
                <w:szCs w:val="18"/>
                <w:lang w:val="it-IT"/>
              </w:rPr>
              <w:t xml:space="preserve">Disciplina: Matematica                                                                                                                                                  </w:t>
            </w:r>
            <w:r w:rsidR="004B0A69">
              <w:rPr>
                <w:sz w:val="18"/>
                <w:szCs w:val="18"/>
                <w:lang w:val="it-IT"/>
              </w:rPr>
              <w:t xml:space="preserve">                       </w:t>
            </w:r>
            <w:r w:rsidR="00D332BD">
              <w:rPr>
                <w:sz w:val="18"/>
                <w:szCs w:val="18"/>
                <w:lang w:val="it-IT"/>
              </w:rPr>
              <w:t xml:space="preserve">              </w:t>
            </w:r>
            <w:r w:rsidR="004B0A69">
              <w:rPr>
                <w:sz w:val="18"/>
                <w:szCs w:val="18"/>
                <w:lang w:val="it-IT"/>
              </w:rPr>
              <w:t xml:space="preserve"> AS </w:t>
            </w:r>
            <w:r w:rsidRPr="0065716C">
              <w:rPr>
                <w:sz w:val="18"/>
                <w:szCs w:val="18"/>
                <w:lang w:val="it-IT"/>
              </w:rPr>
              <w:t>201</w:t>
            </w:r>
            <w:r w:rsidR="006539F8">
              <w:rPr>
                <w:sz w:val="18"/>
                <w:szCs w:val="18"/>
                <w:lang w:val="it-IT"/>
              </w:rPr>
              <w:t>9</w:t>
            </w:r>
            <w:r w:rsidR="004B0A69">
              <w:rPr>
                <w:sz w:val="18"/>
                <w:szCs w:val="18"/>
                <w:lang w:val="it-IT"/>
              </w:rPr>
              <w:t>/20</w:t>
            </w:r>
            <w:r w:rsidR="006539F8">
              <w:rPr>
                <w:sz w:val="18"/>
                <w:szCs w:val="18"/>
                <w:lang w:val="it-IT"/>
              </w:rPr>
              <w:t>20</w:t>
            </w:r>
          </w:p>
          <w:p w14:paraId="355C64CD" w14:textId="36B30CAB" w:rsidR="004B0A69" w:rsidRPr="004B0A69" w:rsidRDefault="004B0A69" w:rsidP="00C53D36">
            <w:pPr>
              <w:spacing w:line="240" w:lineRule="auto"/>
              <w:rPr>
                <w:b/>
                <w:sz w:val="18"/>
                <w:szCs w:val="18"/>
                <w:lang w:val="it-IT"/>
              </w:rPr>
            </w:pPr>
            <w:r w:rsidRPr="004B0A69">
              <w:rPr>
                <w:b/>
                <w:sz w:val="18"/>
                <w:szCs w:val="18"/>
                <w:lang w:val="it-IT"/>
              </w:rPr>
              <w:t>Classi 3°C Cucina</w:t>
            </w:r>
          </w:p>
          <w:p w14:paraId="629B2F8E" w14:textId="77777777" w:rsidR="002D6097" w:rsidRDefault="002D6097" w:rsidP="002D6097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Libro di testo: Colori della Matematica. Volume A                                                       Aut. L. Sasso – I. Fragni                                ED. Dea scuola - Petrini</w:t>
            </w:r>
          </w:p>
          <w:p w14:paraId="26FD737F" w14:textId="1D345CAC" w:rsidR="001363BE" w:rsidRPr="0065716C" w:rsidRDefault="001A2B9B" w:rsidP="001363BE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Modulo </w:t>
            </w:r>
            <w:r w:rsidR="00E94F34">
              <w:rPr>
                <w:sz w:val="18"/>
                <w:szCs w:val="18"/>
                <w:lang w:val="it-IT"/>
              </w:rPr>
              <w:t>5</w:t>
            </w:r>
            <w:r w:rsidR="00E836E1">
              <w:rPr>
                <w:sz w:val="18"/>
                <w:szCs w:val="18"/>
                <w:lang w:val="it-IT"/>
              </w:rPr>
              <w:t>. La</w:t>
            </w:r>
            <w:r w:rsidR="00982CCF" w:rsidRPr="0065716C">
              <w:rPr>
                <w:sz w:val="18"/>
                <w:szCs w:val="18"/>
                <w:lang w:val="it-IT"/>
              </w:rPr>
              <w:t xml:space="preserve"> retta nel piano cartesiano</w:t>
            </w:r>
            <w:r w:rsidR="001363BE" w:rsidRPr="0065716C">
              <w:rPr>
                <w:sz w:val="18"/>
                <w:szCs w:val="18"/>
                <w:lang w:val="it-IT"/>
              </w:rPr>
              <w:t xml:space="preserve"> </w:t>
            </w:r>
            <w:r w:rsidR="006539F8">
              <w:rPr>
                <w:sz w:val="18"/>
                <w:szCs w:val="18"/>
                <w:lang w:val="it-IT"/>
              </w:rPr>
              <w:t>(ripasso e completamento)</w:t>
            </w:r>
          </w:p>
          <w:p w14:paraId="6444A4ED" w14:textId="33F07BD7" w:rsidR="001363BE" w:rsidRPr="00F63CC3" w:rsidRDefault="00E836E1" w:rsidP="001363BE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Tempo: </w:t>
            </w:r>
            <w:r w:rsidR="006539F8">
              <w:rPr>
                <w:sz w:val="18"/>
                <w:szCs w:val="18"/>
                <w:lang w:val="it-IT"/>
              </w:rPr>
              <w:t>7</w:t>
            </w:r>
            <w:r w:rsidR="001363BE" w:rsidRPr="0065716C">
              <w:rPr>
                <w:sz w:val="18"/>
                <w:szCs w:val="18"/>
                <w:lang w:val="it-IT"/>
              </w:rPr>
              <w:t xml:space="preserve"> ore</w:t>
            </w:r>
          </w:p>
          <w:p w14:paraId="3878177A" w14:textId="77777777" w:rsidR="001363BE" w:rsidRPr="00F63CC3" w:rsidRDefault="001363BE" w:rsidP="001363BE">
            <w:pPr>
              <w:rPr>
                <w:sz w:val="18"/>
                <w:szCs w:val="18"/>
                <w:highlight w:val="yellow"/>
                <w:lang w:val="it-IT"/>
              </w:rPr>
            </w:pPr>
          </w:p>
        </w:tc>
      </w:tr>
      <w:tr w:rsidR="001363BE" w:rsidRPr="00C64E1B" w14:paraId="10A6AAF7" w14:textId="77777777" w:rsidTr="0026721D">
        <w:tc>
          <w:tcPr>
            <w:tcW w:w="2943" w:type="dxa"/>
          </w:tcPr>
          <w:p w14:paraId="3B7CED89" w14:textId="77777777" w:rsidR="001363BE" w:rsidRPr="00F63CC3" w:rsidRDefault="001363BE" w:rsidP="001363BE">
            <w:pPr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Abilità</w:t>
            </w:r>
          </w:p>
        </w:tc>
        <w:tc>
          <w:tcPr>
            <w:tcW w:w="2268" w:type="dxa"/>
          </w:tcPr>
          <w:p w14:paraId="42B16B06" w14:textId="77777777" w:rsidR="001363BE" w:rsidRPr="00F63CC3" w:rsidRDefault="001363BE" w:rsidP="001363BE">
            <w:pPr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Obiettivi minimi</w:t>
            </w:r>
          </w:p>
        </w:tc>
        <w:tc>
          <w:tcPr>
            <w:tcW w:w="2410" w:type="dxa"/>
          </w:tcPr>
          <w:p w14:paraId="2B639F3F" w14:textId="77777777" w:rsidR="001363BE" w:rsidRPr="00F63CC3" w:rsidRDefault="001363BE" w:rsidP="001363BE">
            <w:pPr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Contenuti</w:t>
            </w:r>
          </w:p>
        </w:tc>
        <w:tc>
          <w:tcPr>
            <w:tcW w:w="1843" w:type="dxa"/>
          </w:tcPr>
          <w:p w14:paraId="27E0F41A" w14:textId="77777777" w:rsidR="001363BE" w:rsidRPr="00F63CC3" w:rsidRDefault="001363BE" w:rsidP="001363BE">
            <w:pPr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Metodi/strumenti</w:t>
            </w:r>
          </w:p>
        </w:tc>
        <w:tc>
          <w:tcPr>
            <w:tcW w:w="1601" w:type="dxa"/>
          </w:tcPr>
          <w:p w14:paraId="7C015678" w14:textId="77777777" w:rsidR="001363BE" w:rsidRPr="00F63CC3" w:rsidRDefault="001363BE" w:rsidP="001363BE">
            <w:pPr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Verifiche</w:t>
            </w:r>
          </w:p>
        </w:tc>
        <w:tc>
          <w:tcPr>
            <w:tcW w:w="2214" w:type="dxa"/>
          </w:tcPr>
          <w:p w14:paraId="5A5F2F4E" w14:textId="77777777" w:rsidR="001363BE" w:rsidRPr="00F63CC3" w:rsidRDefault="001363BE" w:rsidP="001363BE">
            <w:pPr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Recupero</w:t>
            </w:r>
          </w:p>
        </w:tc>
      </w:tr>
      <w:tr w:rsidR="001363BE" w:rsidRPr="00B61E5D" w14:paraId="545DCFED" w14:textId="77777777" w:rsidTr="0026721D">
        <w:tc>
          <w:tcPr>
            <w:tcW w:w="2943" w:type="dxa"/>
          </w:tcPr>
          <w:p w14:paraId="64F98139" w14:textId="77777777" w:rsidR="001363BE" w:rsidRPr="00F63CC3" w:rsidRDefault="001363BE" w:rsidP="001363BE">
            <w:pPr>
              <w:pStyle w:val="Paragrafoelenco"/>
              <w:numPr>
                <w:ilvl w:val="0"/>
                <w:numId w:val="4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 xml:space="preserve">Sapere </w:t>
            </w:r>
            <w:r w:rsidR="00982CCF" w:rsidRPr="00F63CC3">
              <w:rPr>
                <w:sz w:val="18"/>
                <w:szCs w:val="18"/>
                <w:lang w:val="it-IT"/>
              </w:rPr>
              <w:t>rappresentare una retta in un riferimento cartesiano</w:t>
            </w:r>
          </w:p>
          <w:p w14:paraId="52DF4A16" w14:textId="77777777" w:rsidR="00982CCF" w:rsidRPr="00F63CC3" w:rsidRDefault="00982CCF" w:rsidP="00982CCF">
            <w:pPr>
              <w:pStyle w:val="Paragrafoelenco"/>
              <w:numPr>
                <w:ilvl w:val="0"/>
                <w:numId w:val="4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Saper calcolare l’equazione della retta passante per due punti e saper verificare se tre punti sono allineati</w:t>
            </w:r>
          </w:p>
          <w:p w14:paraId="5B2A1AC9" w14:textId="77777777" w:rsidR="00982CCF" w:rsidRPr="00F63CC3" w:rsidRDefault="00982CCF" w:rsidP="00982CCF">
            <w:pPr>
              <w:pStyle w:val="Paragrafoelenco"/>
              <w:numPr>
                <w:ilvl w:val="0"/>
                <w:numId w:val="4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Saper determinare l’equazione della retta passante per un punto e parallela o perpendicolare ad una retta assegnata</w:t>
            </w:r>
          </w:p>
          <w:p w14:paraId="79528754" w14:textId="77777777" w:rsidR="00982CCF" w:rsidRPr="00F63CC3" w:rsidRDefault="001273B7" w:rsidP="00982CCF">
            <w:pPr>
              <w:pStyle w:val="Paragrafoelenco"/>
              <w:numPr>
                <w:ilvl w:val="0"/>
                <w:numId w:val="4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Saper trovare il punto di intersezione tra due </w:t>
            </w:r>
            <w:r w:rsidR="00982CCF" w:rsidRPr="00F63CC3">
              <w:rPr>
                <w:sz w:val="18"/>
                <w:szCs w:val="18"/>
                <w:lang w:val="it-IT"/>
              </w:rPr>
              <w:t>rette</w:t>
            </w:r>
            <w:r>
              <w:rPr>
                <w:sz w:val="18"/>
                <w:szCs w:val="18"/>
                <w:lang w:val="it-IT"/>
              </w:rPr>
              <w:t>.</w:t>
            </w:r>
          </w:p>
          <w:p w14:paraId="6E1E9A73" w14:textId="77777777" w:rsidR="00982CCF" w:rsidRPr="001273B7" w:rsidRDefault="00982CCF" w:rsidP="001273B7">
            <w:pPr>
              <w:spacing w:line="240" w:lineRule="auto"/>
              <w:rPr>
                <w:sz w:val="18"/>
                <w:szCs w:val="18"/>
                <w:lang w:val="it-IT"/>
              </w:rPr>
            </w:pPr>
          </w:p>
          <w:p w14:paraId="27180E36" w14:textId="77777777" w:rsidR="00982CCF" w:rsidRPr="00F63CC3" w:rsidRDefault="00982CCF" w:rsidP="001273B7">
            <w:pPr>
              <w:pStyle w:val="Paragrafoelenco"/>
              <w:spacing w:line="240" w:lineRule="auto"/>
              <w:ind w:left="360"/>
              <w:rPr>
                <w:sz w:val="18"/>
                <w:szCs w:val="18"/>
                <w:lang w:val="it-IT"/>
              </w:rPr>
            </w:pPr>
          </w:p>
        </w:tc>
        <w:tc>
          <w:tcPr>
            <w:tcW w:w="2268" w:type="dxa"/>
          </w:tcPr>
          <w:p w14:paraId="60E5FEC3" w14:textId="77777777" w:rsidR="001363BE" w:rsidRPr="00F63CC3" w:rsidRDefault="001363BE" w:rsidP="001363BE">
            <w:pPr>
              <w:pStyle w:val="Paragrafoelenco"/>
              <w:numPr>
                <w:ilvl w:val="0"/>
                <w:numId w:val="5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 xml:space="preserve">Saper </w:t>
            </w:r>
            <w:r w:rsidR="00982CCF" w:rsidRPr="00F63CC3">
              <w:rPr>
                <w:sz w:val="18"/>
                <w:szCs w:val="18"/>
                <w:lang w:val="it-IT"/>
              </w:rPr>
              <w:t>rappresentare una retta in un piano cartesiano</w:t>
            </w:r>
          </w:p>
          <w:p w14:paraId="726B742D" w14:textId="77777777" w:rsidR="00982CCF" w:rsidRPr="00F63CC3" w:rsidRDefault="00982CCF" w:rsidP="001363BE">
            <w:pPr>
              <w:pStyle w:val="Paragrafoelenco"/>
              <w:numPr>
                <w:ilvl w:val="0"/>
                <w:numId w:val="5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 xml:space="preserve">Calcolare l’equazione della retta </w:t>
            </w:r>
            <w:r w:rsidR="001273B7">
              <w:rPr>
                <w:sz w:val="18"/>
                <w:szCs w:val="18"/>
                <w:lang w:val="it-IT"/>
              </w:rPr>
              <w:t xml:space="preserve">passante </w:t>
            </w:r>
            <w:r w:rsidRPr="00F63CC3">
              <w:rPr>
                <w:sz w:val="18"/>
                <w:szCs w:val="18"/>
                <w:lang w:val="it-IT"/>
              </w:rPr>
              <w:t>per due punti</w:t>
            </w:r>
            <w:r w:rsidR="001273B7">
              <w:rPr>
                <w:sz w:val="18"/>
                <w:szCs w:val="18"/>
                <w:lang w:val="it-IT"/>
              </w:rPr>
              <w:t xml:space="preserve"> assegnati.</w:t>
            </w:r>
          </w:p>
          <w:p w14:paraId="1F54CD6C" w14:textId="77777777" w:rsidR="00982CCF" w:rsidRPr="00F63CC3" w:rsidRDefault="00982CCF" w:rsidP="001363BE">
            <w:pPr>
              <w:pStyle w:val="Paragrafoelenco"/>
              <w:numPr>
                <w:ilvl w:val="0"/>
                <w:numId w:val="5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Determinare l’equazione di una retta passante per un punto e parallela o perpendicolare ad una retta assegnata</w:t>
            </w:r>
          </w:p>
          <w:p w14:paraId="13597171" w14:textId="77777777" w:rsidR="00982CCF" w:rsidRPr="00F63CC3" w:rsidRDefault="00982CCF" w:rsidP="001363BE">
            <w:pPr>
              <w:pStyle w:val="Paragrafoelenco"/>
              <w:numPr>
                <w:ilvl w:val="0"/>
                <w:numId w:val="5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Trovare il punto di intersezione di due rette</w:t>
            </w:r>
          </w:p>
          <w:p w14:paraId="6961C148" w14:textId="77777777" w:rsidR="00982CCF" w:rsidRPr="00F63CC3" w:rsidRDefault="00982CCF" w:rsidP="001273B7">
            <w:pPr>
              <w:pStyle w:val="Paragrafoelenco"/>
              <w:spacing w:line="240" w:lineRule="auto"/>
              <w:ind w:left="360"/>
              <w:rPr>
                <w:sz w:val="18"/>
                <w:szCs w:val="18"/>
                <w:lang w:val="it-IT"/>
              </w:rPr>
            </w:pPr>
          </w:p>
        </w:tc>
        <w:tc>
          <w:tcPr>
            <w:tcW w:w="2410" w:type="dxa"/>
          </w:tcPr>
          <w:p w14:paraId="6640E110" w14:textId="77777777" w:rsidR="001363BE" w:rsidRPr="00F63CC3" w:rsidRDefault="00982CCF" w:rsidP="001363BE">
            <w:pPr>
              <w:pStyle w:val="Paragrafoelenco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 xml:space="preserve">Formula implicita ed esplicita di una retta </w:t>
            </w:r>
          </w:p>
          <w:p w14:paraId="620710F5" w14:textId="77777777" w:rsidR="00982CCF" w:rsidRPr="00F63CC3" w:rsidRDefault="00982CCF" w:rsidP="001363BE">
            <w:pPr>
              <w:pStyle w:val="Paragrafoelenco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Rette parallele agli assi cartesiani</w:t>
            </w:r>
          </w:p>
          <w:p w14:paraId="4422614B" w14:textId="77777777" w:rsidR="00982CCF" w:rsidRPr="00F63CC3" w:rsidRDefault="00982CCF" w:rsidP="001363BE">
            <w:pPr>
              <w:pStyle w:val="Paragrafoelenco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Equazione del fascio di rette passanti per un punto</w:t>
            </w:r>
          </w:p>
          <w:p w14:paraId="75FB4F5D" w14:textId="77777777" w:rsidR="00982CCF" w:rsidRPr="00F63CC3" w:rsidRDefault="00982CCF" w:rsidP="001363BE">
            <w:pPr>
              <w:pStyle w:val="Paragrafoelenco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Equazione della retta passante per due punti</w:t>
            </w:r>
          </w:p>
          <w:p w14:paraId="452089D0" w14:textId="77777777" w:rsidR="00982CCF" w:rsidRPr="00F63CC3" w:rsidRDefault="00982CCF" w:rsidP="001363BE">
            <w:pPr>
              <w:pStyle w:val="Paragrafoelenco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Condizioni di parallelismo e di perpendicolarità</w:t>
            </w:r>
          </w:p>
          <w:p w14:paraId="0C53C11D" w14:textId="77777777" w:rsidR="00982CCF" w:rsidRPr="001273B7" w:rsidRDefault="00982CCF" w:rsidP="001273B7">
            <w:pPr>
              <w:pStyle w:val="Paragrafoelenco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 xml:space="preserve">Intersezioni tra rette </w:t>
            </w:r>
          </w:p>
          <w:p w14:paraId="04243321" w14:textId="77777777" w:rsidR="00982CCF" w:rsidRPr="00F63CC3" w:rsidRDefault="00982CCF" w:rsidP="00982CCF">
            <w:pPr>
              <w:spacing w:line="240" w:lineRule="auto"/>
              <w:rPr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</w:tcPr>
          <w:p w14:paraId="7BCA384D" w14:textId="77777777" w:rsidR="005A476F" w:rsidRPr="005A476F" w:rsidRDefault="005A476F" w:rsidP="005A476F">
            <w:pPr>
              <w:pStyle w:val="Paragrafoelenco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 xml:space="preserve">Lezioni frontali </w:t>
            </w:r>
            <w:proofErr w:type="gramStart"/>
            <w:r w:rsidRPr="005A476F">
              <w:rPr>
                <w:sz w:val="18"/>
                <w:szCs w:val="18"/>
                <w:lang w:val="it-IT"/>
              </w:rPr>
              <w:t>partecipate .</w:t>
            </w:r>
            <w:proofErr w:type="gramEnd"/>
          </w:p>
          <w:p w14:paraId="17DECE79" w14:textId="77777777" w:rsidR="005A476F" w:rsidRPr="005A476F" w:rsidRDefault="005A476F" w:rsidP="005A476F">
            <w:pPr>
              <w:pStyle w:val="Paragrafoelenco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>Risoluzione di molti esercizi alla lavagna.</w:t>
            </w:r>
          </w:p>
          <w:p w14:paraId="59A3AC08" w14:textId="77777777" w:rsidR="005A476F" w:rsidRPr="005A476F" w:rsidRDefault="005A476F" w:rsidP="005A476F">
            <w:pPr>
              <w:pStyle w:val="Paragrafoelenco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>Attività a piccoli gruppi in classe con fotocopie.</w:t>
            </w:r>
          </w:p>
          <w:p w14:paraId="770B91F5" w14:textId="77777777" w:rsidR="005A476F" w:rsidRPr="005A476F" w:rsidRDefault="005A476F" w:rsidP="005A476F">
            <w:pPr>
              <w:pStyle w:val="Paragrafoelenco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>Uso del libro di testo come supporto alle spiegazioni e per gli esercizi a casa.</w:t>
            </w:r>
          </w:p>
          <w:p w14:paraId="11EB6928" w14:textId="77777777" w:rsidR="001363BE" w:rsidRPr="00F63CC3" w:rsidRDefault="005A476F" w:rsidP="005A476F">
            <w:pPr>
              <w:pStyle w:val="Paragrafoelenco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 xml:space="preserve">Eventuale uso della </w:t>
            </w:r>
            <w:proofErr w:type="gramStart"/>
            <w:r w:rsidRPr="005A476F">
              <w:rPr>
                <w:sz w:val="18"/>
                <w:szCs w:val="18"/>
                <w:lang w:val="it-IT"/>
              </w:rPr>
              <w:t>LIM  e</w:t>
            </w:r>
            <w:proofErr w:type="gramEnd"/>
            <w:r w:rsidRPr="005A476F">
              <w:rPr>
                <w:sz w:val="18"/>
                <w:szCs w:val="18"/>
                <w:lang w:val="it-IT"/>
              </w:rPr>
              <w:t xml:space="preserve"> di esercizi o test al computer.</w:t>
            </w:r>
          </w:p>
        </w:tc>
        <w:tc>
          <w:tcPr>
            <w:tcW w:w="1601" w:type="dxa"/>
          </w:tcPr>
          <w:p w14:paraId="0F2DCE78" w14:textId="77777777" w:rsidR="00A75D98" w:rsidRPr="00A75D98" w:rsidRDefault="00A75D98" w:rsidP="00A75D98">
            <w:pPr>
              <w:pStyle w:val="Paragrafoelenco"/>
              <w:numPr>
                <w:ilvl w:val="0"/>
                <w:numId w:val="6"/>
              </w:numPr>
              <w:rPr>
                <w:sz w:val="18"/>
                <w:szCs w:val="18"/>
                <w:lang w:val="it-IT"/>
              </w:rPr>
            </w:pPr>
            <w:r w:rsidRPr="00A75D98">
              <w:rPr>
                <w:sz w:val="18"/>
                <w:szCs w:val="18"/>
                <w:lang w:val="it-IT"/>
              </w:rPr>
              <w:t xml:space="preserve">Verifiche formative: controllo durante l’esecuzione di esercizi in classe. </w:t>
            </w:r>
          </w:p>
          <w:p w14:paraId="6B568824" w14:textId="77777777" w:rsidR="001363BE" w:rsidRPr="00F63CC3" w:rsidRDefault="001363BE" w:rsidP="001363BE">
            <w:pPr>
              <w:pStyle w:val="Paragrafoelenco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Verifica sommativa finale scritta ed eventuale verifica individuale orale</w:t>
            </w:r>
          </w:p>
        </w:tc>
        <w:tc>
          <w:tcPr>
            <w:tcW w:w="2214" w:type="dxa"/>
          </w:tcPr>
          <w:p w14:paraId="71B1AFE8" w14:textId="77777777" w:rsidR="00B61E5D" w:rsidRPr="00B61E5D" w:rsidRDefault="00B61E5D" w:rsidP="00B61E5D">
            <w:pPr>
              <w:pStyle w:val="Paragrafoelenco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proofErr w:type="gramStart"/>
            <w:r w:rsidRPr="00B61E5D">
              <w:rPr>
                <w:sz w:val="18"/>
                <w:szCs w:val="18"/>
                <w:lang w:val="it-IT"/>
              </w:rPr>
              <w:t>Correzione  dei</w:t>
            </w:r>
            <w:proofErr w:type="gramEnd"/>
            <w:r w:rsidRPr="00B61E5D">
              <w:rPr>
                <w:sz w:val="18"/>
                <w:szCs w:val="18"/>
                <w:lang w:val="it-IT"/>
              </w:rPr>
              <w:t xml:space="preserve">  compiti assegnati per casa e delle verifiche effettuate in classe.</w:t>
            </w:r>
          </w:p>
          <w:p w14:paraId="48B64799" w14:textId="77777777" w:rsidR="00B61E5D" w:rsidRPr="00B61E5D" w:rsidRDefault="00B61E5D" w:rsidP="00B61E5D">
            <w:pPr>
              <w:pStyle w:val="Paragrafoelenco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B61E5D">
              <w:rPr>
                <w:sz w:val="18"/>
                <w:szCs w:val="18"/>
                <w:lang w:val="it-IT"/>
              </w:rPr>
              <w:t>Lavoro di recupero in classe organizzato a piccoli gruppi.</w:t>
            </w:r>
          </w:p>
          <w:p w14:paraId="13E59D37" w14:textId="77777777" w:rsidR="00B61E5D" w:rsidRPr="00B61E5D" w:rsidRDefault="00B61E5D" w:rsidP="00B61E5D">
            <w:pPr>
              <w:pStyle w:val="Paragrafoelenco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B61E5D">
              <w:rPr>
                <w:sz w:val="18"/>
                <w:szCs w:val="18"/>
                <w:lang w:val="it-IT"/>
              </w:rPr>
              <w:t>Interventi individualizzati con la collaborazione delle insegnanti di sostegno.</w:t>
            </w:r>
          </w:p>
          <w:p w14:paraId="6ACCF848" w14:textId="77777777" w:rsidR="001363BE" w:rsidRPr="00F63CC3" w:rsidRDefault="00B61E5D" w:rsidP="00B61E5D">
            <w:pPr>
              <w:pStyle w:val="Paragrafoelenco"/>
              <w:numPr>
                <w:ilvl w:val="0"/>
                <w:numId w:val="6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B61E5D">
              <w:rPr>
                <w:sz w:val="18"/>
                <w:szCs w:val="18"/>
                <w:lang w:val="it-IT"/>
              </w:rPr>
              <w:t>Eventuali ore di potenziamento o corsi di recupero pomeridiani.</w:t>
            </w:r>
          </w:p>
        </w:tc>
      </w:tr>
    </w:tbl>
    <w:p w14:paraId="2DFE94FC" w14:textId="77777777" w:rsidR="00892BB3" w:rsidRPr="00B61E5D" w:rsidRDefault="00892BB3">
      <w:pPr>
        <w:rPr>
          <w:lang w:val="it-IT"/>
        </w:rPr>
      </w:pPr>
    </w:p>
    <w:p w14:paraId="1AA651E1" w14:textId="77777777" w:rsidR="00F63CC3" w:rsidRPr="00B61E5D" w:rsidRDefault="00F63CC3">
      <w:pPr>
        <w:rPr>
          <w:lang w:val="it-IT"/>
        </w:rPr>
      </w:pPr>
    </w:p>
    <w:p w14:paraId="799FDF67" w14:textId="77777777" w:rsidR="00F63CC3" w:rsidRPr="00B61E5D" w:rsidRDefault="00F63CC3">
      <w:pPr>
        <w:rPr>
          <w:lang w:val="it-IT"/>
        </w:rPr>
      </w:pPr>
    </w:p>
    <w:p w14:paraId="054A7B3E" w14:textId="77777777" w:rsidR="00F63CC3" w:rsidRPr="00B61E5D" w:rsidRDefault="00F63CC3">
      <w:pPr>
        <w:rPr>
          <w:lang w:val="it-IT"/>
        </w:rPr>
      </w:pPr>
    </w:p>
    <w:p w14:paraId="1566A0B7" w14:textId="77777777" w:rsidR="00F63CC3" w:rsidRPr="00B61E5D" w:rsidRDefault="00F63CC3">
      <w:pPr>
        <w:rPr>
          <w:lang w:val="it-IT"/>
        </w:rPr>
      </w:pPr>
    </w:p>
    <w:p w14:paraId="1D303FE2" w14:textId="77777777" w:rsidR="00F63CC3" w:rsidRPr="00B61E5D" w:rsidRDefault="00F63CC3">
      <w:pPr>
        <w:rPr>
          <w:lang w:val="it-IT"/>
        </w:rPr>
      </w:pPr>
    </w:p>
    <w:p w14:paraId="5F0F8BCE" w14:textId="77777777" w:rsidR="00F63CC3" w:rsidRDefault="00F63CC3">
      <w:pPr>
        <w:rPr>
          <w:lang w:val="it-IT"/>
        </w:rPr>
      </w:pPr>
    </w:p>
    <w:p w14:paraId="72733B58" w14:textId="77777777" w:rsidR="00B942AA" w:rsidRPr="00B61E5D" w:rsidRDefault="00B942AA">
      <w:pPr>
        <w:rPr>
          <w:lang w:val="it-IT"/>
        </w:rPr>
      </w:pPr>
    </w:p>
    <w:p w14:paraId="49B8932F" w14:textId="77777777" w:rsidR="00F63CC3" w:rsidRPr="00B61E5D" w:rsidRDefault="00F63CC3">
      <w:pPr>
        <w:rPr>
          <w:lang w:val="it-IT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213"/>
        <w:gridCol w:w="2213"/>
        <w:gridCol w:w="2213"/>
        <w:gridCol w:w="2213"/>
        <w:gridCol w:w="2213"/>
        <w:gridCol w:w="2214"/>
      </w:tblGrid>
      <w:tr w:rsidR="00CD141F" w:rsidRPr="001A2B9B" w14:paraId="4CC00C71" w14:textId="77777777" w:rsidTr="00C12FAA">
        <w:tc>
          <w:tcPr>
            <w:tcW w:w="13279" w:type="dxa"/>
            <w:gridSpan w:val="6"/>
          </w:tcPr>
          <w:p w14:paraId="48F3416C" w14:textId="77777777" w:rsidR="00CD141F" w:rsidRPr="00F63CC3" w:rsidRDefault="00CD141F" w:rsidP="00C12FAA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F63CC3">
              <w:rPr>
                <w:b/>
                <w:sz w:val="18"/>
                <w:szCs w:val="18"/>
                <w:lang w:val="it-IT"/>
              </w:rPr>
              <w:lastRenderedPageBreak/>
              <w:t>ISIS “L. EINAUDI-A. CECCH</w:t>
            </w:r>
            <w:r w:rsidR="004B0A69">
              <w:rPr>
                <w:b/>
                <w:sz w:val="18"/>
                <w:szCs w:val="18"/>
                <w:lang w:val="it-IT"/>
              </w:rPr>
              <w:t>E</w:t>
            </w:r>
            <w:r w:rsidRPr="00F63CC3">
              <w:rPr>
                <w:b/>
                <w:sz w:val="18"/>
                <w:szCs w:val="18"/>
                <w:lang w:val="it-IT"/>
              </w:rPr>
              <w:t>RELLI” PIOMBINO (LI)</w:t>
            </w:r>
          </w:p>
          <w:p w14:paraId="3721B3C9" w14:textId="1641E831" w:rsidR="00CD141F" w:rsidRPr="00F63CC3" w:rsidRDefault="00CD141F" w:rsidP="00C12FAA">
            <w:pPr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 xml:space="preserve">Disciplina: Matematica                                                                                                                                                                                      AS </w:t>
            </w:r>
            <w:r w:rsidR="004B0A69">
              <w:rPr>
                <w:sz w:val="18"/>
                <w:szCs w:val="18"/>
                <w:lang w:val="it-IT"/>
              </w:rPr>
              <w:t>201</w:t>
            </w:r>
            <w:r w:rsidR="00E94F34">
              <w:rPr>
                <w:sz w:val="18"/>
                <w:szCs w:val="18"/>
                <w:lang w:val="it-IT"/>
              </w:rPr>
              <w:t>9</w:t>
            </w:r>
            <w:r w:rsidR="004B0A69">
              <w:rPr>
                <w:sz w:val="18"/>
                <w:szCs w:val="18"/>
                <w:lang w:val="it-IT"/>
              </w:rPr>
              <w:t>/20</w:t>
            </w:r>
            <w:r w:rsidR="00E94F34">
              <w:rPr>
                <w:sz w:val="18"/>
                <w:szCs w:val="18"/>
                <w:lang w:val="it-IT"/>
              </w:rPr>
              <w:t>20</w:t>
            </w:r>
          </w:p>
          <w:p w14:paraId="22FB00E9" w14:textId="3174E2CA" w:rsidR="00CD141F" w:rsidRPr="004B0A69" w:rsidRDefault="004B0A69" w:rsidP="00C12FAA">
            <w:pPr>
              <w:rPr>
                <w:b/>
                <w:sz w:val="18"/>
                <w:szCs w:val="18"/>
                <w:lang w:val="it-IT"/>
              </w:rPr>
            </w:pPr>
            <w:r w:rsidRPr="004B0A69">
              <w:rPr>
                <w:b/>
                <w:sz w:val="18"/>
                <w:szCs w:val="18"/>
                <w:lang w:val="it-IT"/>
              </w:rPr>
              <w:t>Classi 3°C Cucina</w:t>
            </w:r>
          </w:p>
          <w:p w14:paraId="125EAAC9" w14:textId="67D63408" w:rsidR="00DF1604" w:rsidRDefault="00DF1604" w:rsidP="00DF1604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Libro di testo: </w:t>
            </w:r>
            <w:r w:rsidR="009039A6">
              <w:rPr>
                <w:sz w:val="18"/>
                <w:szCs w:val="18"/>
                <w:lang w:val="it-IT"/>
              </w:rPr>
              <w:t>Colori della Matematica. Volume A</w:t>
            </w:r>
            <w:r>
              <w:rPr>
                <w:sz w:val="18"/>
                <w:szCs w:val="18"/>
                <w:lang w:val="it-IT"/>
              </w:rPr>
              <w:t xml:space="preserve">                                                       Aut. L. Sasso </w:t>
            </w:r>
            <w:r w:rsidR="009039A6">
              <w:rPr>
                <w:sz w:val="18"/>
                <w:szCs w:val="18"/>
                <w:lang w:val="it-IT"/>
              </w:rPr>
              <w:t>– I. Fragni</w:t>
            </w:r>
            <w:r>
              <w:rPr>
                <w:sz w:val="18"/>
                <w:szCs w:val="18"/>
                <w:lang w:val="it-IT"/>
              </w:rPr>
              <w:t xml:space="preserve">                                ED.</w:t>
            </w:r>
            <w:r w:rsidR="009039A6">
              <w:rPr>
                <w:sz w:val="18"/>
                <w:szCs w:val="18"/>
                <w:lang w:val="it-IT"/>
              </w:rPr>
              <w:t xml:space="preserve"> Dea scuola -</w:t>
            </w:r>
            <w:r>
              <w:rPr>
                <w:sz w:val="18"/>
                <w:szCs w:val="18"/>
                <w:lang w:val="it-IT"/>
              </w:rPr>
              <w:t xml:space="preserve"> Petrini</w:t>
            </w:r>
          </w:p>
          <w:p w14:paraId="54CAA714" w14:textId="68ED573E" w:rsidR="00CD141F" w:rsidRPr="00F63CC3" w:rsidRDefault="00CD141F" w:rsidP="00C12FAA">
            <w:pPr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 xml:space="preserve">Modulo </w:t>
            </w:r>
            <w:r w:rsidR="00E94F34">
              <w:rPr>
                <w:sz w:val="18"/>
                <w:szCs w:val="18"/>
                <w:lang w:val="it-IT"/>
              </w:rPr>
              <w:t>4</w:t>
            </w:r>
            <w:r w:rsidR="001A2B9B">
              <w:rPr>
                <w:sz w:val="18"/>
                <w:szCs w:val="18"/>
                <w:lang w:val="it-IT"/>
              </w:rPr>
              <w:t>.</w:t>
            </w:r>
            <w:r w:rsidRPr="00F63CC3">
              <w:rPr>
                <w:sz w:val="18"/>
                <w:szCs w:val="18"/>
                <w:lang w:val="it-IT"/>
              </w:rPr>
              <w:t xml:space="preserve"> Primi elementi di geometria analitica</w:t>
            </w:r>
          </w:p>
          <w:p w14:paraId="7D787DBB" w14:textId="33DF0F8F" w:rsidR="00CD141F" w:rsidRPr="00F63CC3" w:rsidRDefault="00CD141F" w:rsidP="00C12FAA">
            <w:pPr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 xml:space="preserve">Tempo: </w:t>
            </w:r>
            <w:r w:rsidR="00E94F34">
              <w:rPr>
                <w:sz w:val="18"/>
                <w:szCs w:val="18"/>
                <w:lang w:val="it-IT"/>
              </w:rPr>
              <w:t>6</w:t>
            </w:r>
            <w:r w:rsidRPr="00F63CC3">
              <w:rPr>
                <w:sz w:val="18"/>
                <w:szCs w:val="18"/>
                <w:lang w:val="it-IT"/>
              </w:rPr>
              <w:t xml:space="preserve"> ore</w:t>
            </w:r>
          </w:p>
          <w:p w14:paraId="127C7C7A" w14:textId="77777777" w:rsidR="00CD141F" w:rsidRPr="00F63CC3" w:rsidRDefault="00CD141F" w:rsidP="00C12FAA">
            <w:pPr>
              <w:rPr>
                <w:sz w:val="18"/>
                <w:szCs w:val="18"/>
                <w:highlight w:val="yellow"/>
                <w:lang w:val="it-IT"/>
              </w:rPr>
            </w:pPr>
          </w:p>
        </w:tc>
      </w:tr>
      <w:tr w:rsidR="00CD141F" w:rsidRPr="001A2B9B" w14:paraId="2E857DBF" w14:textId="77777777" w:rsidTr="00C12FAA">
        <w:tc>
          <w:tcPr>
            <w:tcW w:w="2213" w:type="dxa"/>
          </w:tcPr>
          <w:p w14:paraId="7EAA26C2" w14:textId="77777777" w:rsidR="00CD141F" w:rsidRPr="00F63CC3" w:rsidRDefault="00CD141F" w:rsidP="00C12FAA">
            <w:pPr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Abilità</w:t>
            </w:r>
          </w:p>
        </w:tc>
        <w:tc>
          <w:tcPr>
            <w:tcW w:w="2213" w:type="dxa"/>
          </w:tcPr>
          <w:p w14:paraId="609DED44" w14:textId="77777777" w:rsidR="00CD141F" w:rsidRPr="00F63CC3" w:rsidRDefault="00CD141F" w:rsidP="00C12FAA">
            <w:pPr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Obiettivi minimi</w:t>
            </w:r>
          </w:p>
        </w:tc>
        <w:tc>
          <w:tcPr>
            <w:tcW w:w="2213" w:type="dxa"/>
          </w:tcPr>
          <w:p w14:paraId="25A42F3C" w14:textId="77777777" w:rsidR="00CD141F" w:rsidRPr="00F63CC3" w:rsidRDefault="00CD141F" w:rsidP="00C12FAA">
            <w:pPr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Contenuti</w:t>
            </w:r>
          </w:p>
        </w:tc>
        <w:tc>
          <w:tcPr>
            <w:tcW w:w="2213" w:type="dxa"/>
          </w:tcPr>
          <w:p w14:paraId="26B4C8FF" w14:textId="77777777" w:rsidR="00CD141F" w:rsidRPr="00F63CC3" w:rsidRDefault="00CD141F" w:rsidP="00C12FAA">
            <w:pPr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Metodi/strumenti</w:t>
            </w:r>
          </w:p>
        </w:tc>
        <w:tc>
          <w:tcPr>
            <w:tcW w:w="2213" w:type="dxa"/>
          </w:tcPr>
          <w:p w14:paraId="008F9AF5" w14:textId="77777777" w:rsidR="00CD141F" w:rsidRPr="00F63CC3" w:rsidRDefault="00CD141F" w:rsidP="00C12FAA">
            <w:pPr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Verifiche</w:t>
            </w:r>
          </w:p>
        </w:tc>
        <w:tc>
          <w:tcPr>
            <w:tcW w:w="2214" w:type="dxa"/>
          </w:tcPr>
          <w:p w14:paraId="203864F3" w14:textId="77777777" w:rsidR="00CD141F" w:rsidRPr="00F63CC3" w:rsidRDefault="00CD141F" w:rsidP="00C12FAA">
            <w:pPr>
              <w:jc w:val="center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Recupero</w:t>
            </w:r>
          </w:p>
        </w:tc>
      </w:tr>
      <w:tr w:rsidR="00CD141F" w:rsidRPr="00B61E5D" w14:paraId="2625BDEA" w14:textId="77777777" w:rsidTr="00C12FAA">
        <w:tc>
          <w:tcPr>
            <w:tcW w:w="2213" w:type="dxa"/>
          </w:tcPr>
          <w:p w14:paraId="5235C198" w14:textId="77777777" w:rsidR="00CD141F" w:rsidRPr="00F63CC3" w:rsidRDefault="00CD141F" w:rsidP="00C12FAA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Saper determinare il punto medio di un segmento e la distanza tra due punti</w:t>
            </w:r>
          </w:p>
          <w:p w14:paraId="7350C510" w14:textId="77777777" w:rsidR="00CD141F" w:rsidRPr="00F63CC3" w:rsidRDefault="00CD141F" w:rsidP="00C12FAA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 xml:space="preserve">Saper applicare il teorema di Pitagora </w:t>
            </w:r>
          </w:p>
          <w:p w14:paraId="7CA4DB10" w14:textId="77777777" w:rsidR="000D4CF2" w:rsidRDefault="00CD141F" w:rsidP="00C12FAA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 xml:space="preserve">Utilizzare le formule studiate per determinare il perimetro di </w:t>
            </w:r>
            <w:r w:rsidR="000D4CF2">
              <w:rPr>
                <w:sz w:val="18"/>
                <w:szCs w:val="18"/>
                <w:lang w:val="it-IT"/>
              </w:rPr>
              <w:t xml:space="preserve">un triangolo o di un quadrilatero in un </w:t>
            </w:r>
            <w:proofErr w:type="gramStart"/>
            <w:r w:rsidR="000D4CF2">
              <w:rPr>
                <w:sz w:val="18"/>
                <w:szCs w:val="18"/>
                <w:lang w:val="it-IT"/>
              </w:rPr>
              <w:t>RCO</w:t>
            </w:r>
            <w:r w:rsidR="00054FE5">
              <w:rPr>
                <w:sz w:val="18"/>
                <w:szCs w:val="18"/>
                <w:lang w:val="it-IT"/>
              </w:rPr>
              <w:t xml:space="preserve"> .</w:t>
            </w:r>
            <w:proofErr w:type="gramEnd"/>
          </w:p>
          <w:p w14:paraId="5B74F683" w14:textId="77777777" w:rsidR="00CD141F" w:rsidRDefault="000D4CF2" w:rsidP="00C12FAA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Proprietà di triangoli e quadrilateri e calcolo dell’area nel piano cartesiano anche per somma o differenza di  </w:t>
            </w:r>
          </w:p>
          <w:p w14:paraId="3121E99D" w14:textId="77777777" w:rsidR="00CD141F" w:rsidRPr="000D4CF2" w:rsidRDefault="00CD141F" w:rsidP="000D4CF2">
            <w:pPr>
              <w:spacing w:line="240" w:lineRule="auto"/>
              <w:rPr>
                <w:sz w:val="18"/>
                <w:szCs w:val="18"/>
                <w:lang w:val="it-IT"/>
              </w:rPr>
            </w:pPr>
            <w:r w:rsidRPr="000D4CF2">
              <w:rPr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2213" w:type="dxa"/>
          </w:tcPr>
          <w:p w14:paraId="7D0C06B2" w14:textId="77777777" w:rsidR="00893978" w:rsidRPr="00893978" w:rsidRDefault="00893978" w:rsidP="00893978">
            <w:pPr>
              <w:pStyle w:val="Paragrafoelenco"/>
              <w:numPr>
                <w:ilvl w:val="0"/>
                <w:numId w:val="2"/>
              </w:num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Saper </w:t>
            </w:r>
            <w:proofErr w:type="gramStart"/>
            <w:r>
              <w:rPr>
                <w:sz w:val="18"/>
                <w:szCs w:val="18"/>
                <w:lang w:val="it-IT"/>
              </w:rPr>
              <w:t xml:space="preserve">rappresentare </w:t>
            </w:r>
            <w:r w:rsidRPr="00893978">
              <w:rPr>
                <w:sz w:val="18"/>
                <w:szCs w:val="18"/>
                <w:lang w:val="it-IT"/>
              </w:rPr>
              <w:t xml:space="preserve"> punti</w:t>
            </w:r>
            <w:proofErr w:type="gramEnd"/>
            <w:r w:rsidRPr="00893978">
              <w:rPr>
                <w:sz w:val="18"/>
                <w:szCs w:val="18"/>
                <w:lang w:val="it-IT"/>
              </w:rPr>
              <w:t>, segmenti e figure in un piano cartesiano.</w:t>
            </w:r>
          </w:p>
          <w:p w14:paraId="5169D2A0" w14:textId="77777777" w:rsidR="00CD141F" w:rsidRPr="00F63CC3" w:rsidRDefault="00CD141F" w:rsidP="00C12FAA">
            <w:pPr>
              <w:pStyle w:val="Paragrafoelenco"/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Determinare il punto medio di un segmento e la distanza tra punti</w:t>
            </w:r>
          </w:p>
          <w:p w14:paraId="63C2169F" w14:textId="77777777" w:rsidR="00CD141F" w:rsidRPr="00F63CC3" w:rsidRDefault="00CD141F" w:rsidP="00C12FAA">
            <w:pPr>
              <w:pStyle w:val="Paragrafoelenco"/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Calcol</w:t>
            </w:r>
            <w:r w:rsidR="00893978">
              <w:rPr>
                <w:sz w:val="18"/>
                <w:szCs w:val="18"/>
                <w:lang w:val="it-IT"/>
              </w:rPr>
              <w:t>are il perimetro e l ‘area di triangoli e quadrilateri.</w:t>
            </w:r>
          </w:p>
        </w:tc>
        <w:tc>
          <w:tcPr>
            <w:tcW w:w="2213" w:type="dxa"/>
          </w:tcPr>
          <w:p w14:paraId="27EAAB14" w14:textId="77777777" w:rsidR="00CD141F" w:rsidRPr="00F63CC3" w:rsidRDefault="00893978" w:rsidP="00C12FAA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Rappresentazione di punti, segmenti e figure in un piano cartesiano.</w:t>
            </w:r>
          </w:p>
          <w:p w14:paraId="70B1E585" w14:textId="77777777" w:rsidR="00CD141F" w:rsidRPr="00F63CC3" w:rsidRDefault="000D4CF2" w:rsidP="00C12FAA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D</w:t>
            </w:r>
            <w:r w:rsidR="00CD141F" w:rsidRPr="00F63CC3">
              <w:rPr>
                <w:sz w:val="18"/>
                <w:szCs w:val="18"/>
                <w:lang w:val="it-IT"/>
              </w:rPr>
              <w:t>istanza tra due punti</w:t>
            </w:r>
            <w:r w:rsidR="00893978">
              <w:rPr>
                <w:sz w:val="18"/>
                <w:szCs w:val="18"/>
                <w:lang w:val="it-IT"/>
              </w:rPr>
              <w:t xml:space="preserve"> e calcolo di perimetri.</w:t>
            </w:r>
          </w:p>
          <w:p w14:paraId="73BF158D" w14:textId="77777777" w:rsidR="00CD141F" w:rsidRPr="00F63CC3" w:rsidRDefault="00CD141F" w:rsidP="00C12FAA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Punto medio di un segmento</w:t>
            </w:r>
            <w:r w:rsidR="00054FE5">
              <w:rPr>
                <w:sz w:val="18"/>
                <w:szCs w:val="18"/>
                <w:lang w:val="it-IT"/>
              </w:rPr>
              <w:t xml:space="preserve"> e lunghezza delle mediane di un triangolo.</w:t>
            </w:r>
          </w:p>
          <w:p w14:paraId="04AAB458" w14:textId="77777777" w:rsidR="00CD141F" w:rsidRDefault="00CD141F" w:rsidP="000D4CF2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T</w:t>
            </w:r>
            <w:r w:rsidR="000D4CF2">
              <w:rPr>
                <w:sz w:val="18"/>
                <w:szCs w:val="18"/>
                <w:lang w:val="it-IT"/>
              </w:rPr>
              <w:t>eorema di Pitagora e proprietà d</w:t>
            </w:r>
            <w:r w:rsidRPr="00F63CC3">
              <w:rPr>
                <w:sz w:val="18"/>
                <w:szCs w:val="18"/>
                <w:lang w:val="it-IT"/>
              </w:rPr>
              <w:t>i triangoli e quadrilateri</w:t>
            </w:r>
          </w:p>
          <w:p w14:paraId="23D539A9" w14:textId="77777777" w:rsidR="000D4CF2" w:rsidRPr="00F63CC3" w:rsidRDefault="000D4CF2" w:rsidP="000D4CF2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Calcolo di aree con le formule </w:t>
            </w:r>
            <w:r w:rsidR="00893978">
              <w:rPr>
                <w:sz w:val="18"/>
                <w:szCs w:val="18"/>
                <w:lang w:val="it-IT"/>
              </w:rPr>
              <w:t>e per somma o differenza.</w:t>
            </w:r>
          </w:p>
        </w:tc>
        <w:tc>
          <w:tcPr>
            <w:tcW w:w="2213" w:type="dxa"/>
          </w:tcPr>
          <w:p w14:paraId="4611C9E2" w14:textId="77777777" w:rsidR="005A476F" w:rsidRPr="005A476F" w:rsidRDefault="005A476F" w:rsidP="005A476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 xml:space="preserve">Lezioni frontali </w:t>
            </w:r>
            <w:proofErr w:type="gramStart"/>
            <w:r w:rsidRPr="005A476F">
              <w:rPr>
                <w:sz w:val="18"/>
                <w:szCs w:val="18"/>
                <w:lang w:val="it-IT"/>
              </w:rPr>
              <w:t>partecipate .</w:t>
            </w:r>
            <w:proofErr w:type="gramEnd"/>
          </w:p>
          <w:p w14:paraId="337AB380" w14:textId="77777777" w:rsidR="005A476F" w:rsidRPr="005A476F" w:rsidRDefault="005A476F" w:rsidP="005A476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>Risoluzione di molti esercizi alla lavagna.</w:t>
            </w:r>
          </w:p>
          <w:p w14:paraId="05450B86" w14:textId="77777777" w:rsidR="005A476F" w:rsidRPr="005A476F" w:rsidRDefault="005A476F" w:rsidP="005A476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>Attività a piccoli gruppi in classe con fotocopie.</w:t>
            </w:r>
          </w:p>
          <w:p w14:paraId="44D7B4DF" w14:textId="77777777" w:rsidR="005A476F" w:rsidRPr="005A476F" w:rsidRDefault="005A476F" w:rsidP="005A476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>Uso del libro di testo come supporto alle spiegazioni e per gli esercizi a casa.</w:t>
            </w:r>
          </w:p>
          <w:p w14:paraId="2242BAC3" w14:textId="77777777" w:rsidR="00CD141F" w:rsidRPr="00F63CC3" w:rsidRDefault="005A476F" w:rsidP="005A476F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5A476F">
              <w:rPr>
                <w:sz w:val="18"/>
                <w:szCs w:val="18"/>
                <w:lang w:val="it-IT"/>
              </w:rPr>
              <w:t xml:space="preserve">Eventuale uso della </w:t>
            </w:r>
            <w:proofErr w:type="gramStart"/>
            <w:r w:rsidRPr="005A476F">
              <w:rPr>
                <w:sz w:val="18"/>
                <w:szCs w:val="18"/>
                <w:lang w:val="it-IT"/>
              </w:rPr>
              <w:t>LIM  e</w:t>
            </w:r>
            <w:proofErr w:type="gramEnd"/>
            <w:r w:rsidRPr="005A476F">
              <w:rPr>
                <w:sz w:val="18"/>
                <w:szCs w:val="18"/>
                <w:lang w:val="it-IT"/>
              </w:rPr>
              <w:t xml:space="preserve"> di esercizi o test al computer.</w:t>
            </w:r>
          </w:p>
        </w:tc>
        <w:tc>
          <w:tcPr>
            <w:tcW w:w="2213" w:type="dxa"/>
          </w:tcPr>
          <w:p w14:paraId="750385F5" w14:textId="77777777" w:rsidR="00A75D98" w:rsidRPr="00A75D98" w:rsidRDefault="00A75D98" w:rsidP="00A75D98">
            <w:pPr>
              <w:pStyle w:val="Paragrafoelenco"/>
              <w:numPr>
                <w:ilvl w:val="0"/>
                <w:numId w:val="3"/>
              </w:numPr>
              <w:rPr>
                <w:sz w:val="18"/>
                <w:szCs w:val="18"/>
                <w:lang w:val="it-IT"/>
              </w:rPr>
            </w:pPr>
            <w:r w:rsidRPr="00A75D98">
              <w:rPr>
                <w:sz w:val="18"/>
                <w:szCs w:val="18"/>
                <w:lang w:val="it-IT"/>
              </w:rPr>
              <w:t xml:space="preserve">Verifiche formative: controllo durante l’esecuzione di esercizi in classe. </w:t>
            </w:r>
          </w:p>
          <w:p w14:paraId="2336EDE9" w14:textId="77777777" w:rsidR="00CD141F" w:rsidRPr="00F63CC3" w:rsidRDefault="00CD141F" w:rsidP="00C12FAA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>Verifica sommativa finale scritta ed eventuale verifica individuale orale</w:t>
            </w:r>
            <w:r w:rsidR="00277DD6">
              <w:rPr>
                <w:sz w:val="18"/>
                <w:szCs w:val="18"/>
                <w:lang w:val="it-IT"/>
              </w:rPr>
              <w:t>.</w:t>
            </w:r>
          </w:p>
        </w:tc>
        <w:tc>
          <w:tcPr>
            <w:tcW w:w="2214" w:type="dxa"/>
          </w:tcPr>
          <w:p w14:paraId="0D51B853" w14:textId="77777777" w:rsidR="00B61E5D" w:rsidRPr="00B61E5D" w:rsidRDefault="00B61E5D" w:rsidP="00B61E5D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proofErr w:type="gramStart"/>
            <w:r w:rsidRPr="00B61E5D">
              <w:rPr>
                <w:sz w:val="18"/>
                <w:szCs w:val="18"/>
                <w:lang w:val="it-IT"/>
              </w:rPr>
              <w:t>Correzione  dei</w:t>
            </w:r>
            <w:proofErr w:type="gramEnd"/>
            <w:r w:rsidRPr="00B61E5D">
              <w:rPr>
                <w:sz w:val="18"/>
                <w:szCs w:val="18"/>
                <w:lang w:val="it-IT"/>
              </w:rPr>
              <w:t xml:space="preserve">  compiti assegnati per casa e delle verifiche effettuate in classe.</w:t>
            </w:r>
          </w:p>
          <w:p w14:paraId="1318EFDE" w14:textId="77777777" w:rsidR="00B61E5D" w:rsidRPr="00B61E5D" w:rsidRDefault="00B61E5D" w:rsidP="00B61E5D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B61E5D">
              <w:rPr>
                <w:sz w:val="18"/>
                <w:szCs w:val="18"/>
                <w:lang w:val="it-IT"/>
              </w:rPr>
              <w:t>Lavoro di recupero in classe organizzato a piccoli gruppi.</w:t>
            </w:r>
          </w:p>
          <w:p w14:paraId="3EB6D577" w14:textId="77777777" w:rsidR="00B61E5D" w:rsidRPr="00B61E5D" w:rsidRDefault="00B61E5D" w:rsidP="00B61E5D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B61E5D">
              <w:rPr>
                <w:sz w:val="18"/>
                <w:szCs w:val="18"/>
                <w:lang w:val="it-IT"/>
              </w:rPr>
              <w:t>Interventi individualizzati con la collaborazione delle insegnanti di sostegno.</w:t>
            </w:r>
          </w:p>
          <w:p w14:paraId="07280A74" w14:textId="77777777" w:rsidR="00CD141F" w:rsidRPr="00F63CC3" w:rsidRDefault="00B61E5D" w:rsidP="00B61E5D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B61E5D">
              <w:rPr>
                <w:sz w:val="18"/>
                <w:szCs w:val="18"/>
                <w:lang w:val="it-IT"/>
              </w:rPr>
              <w:t>Eventuali ore di potenziamento o corsi di recupero pomeridiani.</w:t>
            </w:r>
          </w:p>
        </w:tc>
      </w:tr>
    </w:tbl>
    <w:p w14:paraId="10F36F36" w14:textId="77777777" w:rsidR="00CD141F" w:rsidRPr="00B61E5D" w:rsidRDefault="00CD141F">
      <w:pPr>
        <w:rPr>
          <w:lang w:val="it-IT"/>
        </w:rPr>
      </w:pPr>
    </w:p>
    <w:p w14:paraId="65FE1CBE" w14:textId="77777777" w:rsidR="00892BB3" w:rsidRPr="00B61E5D" w:rsidRDefault="00892BB3">
      <w:pPr>
        <w:rPr>
          <w:lang w:val="it-IT"/>
        </w:rPr>
      </w:pPr>
    </w:p>
    <w:p w14:paraId="60A192B7" w14:textId="77777777" w:rsidR="00892BB3" w:rsidRPr="00B61E5D" w:rsidRDefault="00892BB3">
      <w:pPr>
        <w:rPr>
          <w:lang w:val="it-IT"/>
        </w:rPr>
      </w:pPr>
    </w:p>
    <w:p w14:paraId="318673B0" w14:textId="77777777" w:rsidR="001178F0" w:rsidRPr="00B61E5D" w:rsidRDefault="001178F0">
      <w:pPr>
        <w:rPr>
          <w:lang w:val="it-IT"/>
        </w:rPr>
      </w:pPr>
    </w:p>
    <w:p w14:paraId="0E10EE6C" w14:textId="77777777" w:rsidR="00F63CC3" w:rsidRPr="00B61E5D" w:rsidRDefault="00F63CC3">
      <w:pPr>
        <w:rPr>
          <w:lang w:val="it-IT"/>
        </w:rPr>
      </w:pPr>
    </w:p>
    <w:p w14:paraId="3A9763A6" w14:textId="77777777" w:rsidR="00F63CC3" w:rsidRPr="00B61E5D" w:rsidRDefault="00F63CC3">
      <w:pPr>
        <w:rPr>
          <w:lang w:val="it-IT"/>
        </w:rPr>
      </w:pPr>
    </w:p>
    <w:p w14:paraId="5CD6BCE8" w14:textId="77777777" w:rsidR="00F63CC3" w:rsidRPr="00B61E5D" w:rsidRDefault="00F63CC3">
      <w:pPr>
        <w:rPr>
          <w:lang w:val="it-IT"/>
        </w:rPr>
      </w:pPr>
    </w:p>
    <w:p w14:paraId="3519F5CF" w14:textId="77777777" w:rsidR="00F63CC3" w:rsidRPr="00B61E5D" w:rsidRDefault="00F63CC3">
      <w:pPr>
        <w:rPr>
          <w:lang w:val="it-IT"/>
        </w:rPr>
      </w:pPr>
    </w:p>
    <w:p w14:paraId="3FF7E4C2" w14:textId="77777777" w:rsidR="00F63CC3" w:rsidRPr="00B61E5D" w:rsidRDefault="00F63CC3">
      <w:pPr>
        <w:rPr>
          <w:lang w:val="it-IT"/>
        </w:rPr>
      </w:pPr>
    </w:p>
    <w:p w14:paraId="0DD8C6FF" w14:textId="77777777" w:rsidR="00B64850" w:rsidRPr="007930F5" w:rsidRDefault="00B64850" w:rsidP="00B64850">
      <w:pPr>
        <w:rPr>
          <w:sz w:val="18"/>
          <w:szCs w:val="18"/>
          <w:lang w:val="it-IT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213"/>
        <w:gridCol w:w="2213"/>
        <w:gridCol w:w="2213"/>
        <w:gridCol w:w="2213"/>
        <w:gridCol w:w="2213"/>
        <w:gridCol w:w="2214"/>
      </w:tblGrid>
      <w:tr w:rsidR="00B72067" w:rsidRPr="00944207" w14:paraId="03D76C30" w14:textId="77777777" w:rsidTr="001206DA">
        <w:tc>
          <w:tcPr>
            <w:tcW w:w="13279" w:type="dxa"/>
            <w:gridSpan w:val="6"/>
          </w:tcPr>
          <w:p w14:paraId="2F9AF3F2" w14:textId="77777777" w:rsidR="00B72067" w:rsidRPr="00F63CC3" w:rsidRDefault="00B72067" w:rsidP="00B72067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F63CC3">
              <w:rPr>
                <w:b/>
                <w:sz w:val="18"/>
                <w:szCs w:val="18"/>
                <w:lang w:val="it-IT"/>
              </w:rPr>
              <w:t>ISIS “L. EINAUDI-A. CECCH</w:t>
            </w:r>
            <w:r>
              <w:rPr>
                <w:b/>
                <w:sz w:val="18"/>
                <w:szCs w:val="18"/>
                <w:lang w:val="it-IT"/>
              </w:rPr>
              <w:t>E</w:t>
            </w:r>
            <w:r w:rsidRPr="00F63CC3">
              <w:rPr>
                <w:b/>
                <w:sz w:val="18"/>
                <w:szCs w:val="18"/>
                <w:lang w:val="it-IT"/>
              </w:rPr>
              <w:t>RELLI” PIOMBINO (LI)</w:t>
            </w:r>
          </w:p>
          <w:p w14:paraId="668D6174" w14:textId="77777777" w:rsidR="00B72067" w:rsidRPr="00F63CC3" w:rsidRDefault="00B72067" w:rsidP="00B72067">
            <w:pPr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 xml:space="preserve">Disciplina: Matematica                                                                                                                                                                                      AS </w:t>
            </w:r>
            <w:r>
              <w:rPr>
                <w:sz w:val="18"/>
                <w:szCs w:val="18"/>
                <w:lang w:val="it-IT"/>
              </w:rPr>
              <w:t>2019/2020</w:t>
            </w:r>
          </w:p>
          <w:p w14:paraId="58E09779" w14:textId="77777777" w:rsidR="00B72067" w:rsidRPr="004B0A69" w:rsidRDefault="00B72067" w:rsidP="00B72067">
            <w:pPr>
              <w:rPr>
                <w:b/>
                <w:sz w:val="18"/>
                <w:szCs w:val="18"/>
                <w:lang w:val="it-IT"/>
              </w:rPr>
            </w:pPr>
            <w:r w:rsidRPr="004B0A69">
              <w:rPr>
                <w:b/>
                <w:sz w:val="18"/>
                <w:szCs w:val="18"/>
                <w:lang w:val="it-IT"/>
              </w:rPr>
              <w:t>Classi 3°C Cucina</w:t>
            </w:r>
          </w:p>
          <w:p w14:paraId="3B1FF238" w14:textId="77777777" w:rsidR="00B72067" w:rsidRDefault="00B72067" w:rsidP="00B72067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Libro di testo: Colori della Matematica. Volume A                                                       Aut. L. Sasso – I. Fragni                                ED. Dea scuola - Petrini</w:t>
            </w:r>
          </w:p>
          <w:p w14:paraId="539C3272" w14:textId="5E071DDB" w:rsidR="00B72067" w:rsidRPr="00F63CC3" w:rsidRDefault="00B72067" w:rsidP="00B72067">
            <w:pPr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 xml:space="preserve">Modulo </w:t>
            </w:r>
            <w:r w:rsidR="0059325F">
              <w:rPr>
                <w:sz w:val="18"/>
                <w:szCs w:val="18"/>
                <w:lang w:val="it-IT"/>
              </w:rPr>
              <w:t>7</w:t>
            </w:r>
            <w:r>
              <w:rPr>
                <w:sz w:val="18"/>
                <w:szCs w:val="18"/>
                <w:lang w:val="it-IT"/>
              </w:rPr>
              <w:t>.</w:t>
            </w:r>
            <w:r w:rsidRPr="00F63CC3">
              <w:rPr>
                <w:sz w:val="18"/>
                <w:szCs w:val="18"/>
                <w:lang w:val="it-IT"/>
              </w:rPr>
              <w:t xml:space="preserve"> </w:t>
            </w:r>
            <w:r>
              <w:rPr>
                <w:sz w:val="18"/>
                <w:szCs w:val="18"/>
                <w:lang w:val="it-IT"/>
              </w:rPr>
              <w:t>La circonferenza</w:t>
            </w:r>
          </w:p>
          <w:p w14:paraId="2A483308" w14:textId="4EF9F116" w:rsidR="00B72067" w:rsidRPr="00F63CC3" w:rsidRDefault="00B72067" w:rsidP="00B72067">
            <w:pPr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 xml:space="preserve">Tempo: </w:t>
            </w:r>
            <w:r>
              <w:rPr>
                <w:sz w:val="18"/>
                <w:szCs w:val="18"/>
                <w:lang w:val="it-IT"/>
              </w:rPr>
              <w:t>8</w:t>
            </w:r>
            <w:r w:rsidRPr="00F63CC3">
              <w:rPr>
                <w:sz w:val="18"/>
                <w:szCs w:val="18"/>
                <w:lang w:val="it-IT"/>
              </w:rPr>
              <w:t xml:space="preserve"> ore</w:t>
            </w:r>
          </w:p>
          <w:p w14:paraId="408D3282" w14:textId="77777777" w:rsidR="00B72067" w:rsidRPr="00944207" w:rsidRDefault="00B72067" w:rsidP="00B72067">
            <w:pPr>
              <w:rPr>
                <w:highlight w:val="yellow"/>
                <w:lang w:val="it-IT"/>
              </w:rPr>
            </w:pPr>
          </w:p>
        </w:tc>
      </w:tr>
      <w:tr w:rsidR="00B72067" w:rsidRPr="00C64E1B" w14:paraId="0F89576C" w14:textId="77777777" w:rsidTr="001206DA">
        <w:tc>
          <w:tcPr>
            <w:tcW w:w="2213" w:type="dxa"/>
          </w:tcPr>
          <w:p w14:paraId="7A5E216F" w14:textId="77777777" w:rsidR="00B72067" w:rsidRPr="00C64E1B" w:rsidRDefault="00B72067" w:rsidP="00B72067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Abilità</w:t>
            </w:r>
          </w:p>
        </w:tc>
        <w:tc>
          <w:tcPr>
            <w:tcW w:w="2213" w:type="dxa"/>
          </w:tcPr>
          <w:p w14:paraId="0835A1C7" w14:textId="77777777" w:rsidR="00B72067" w:rsidRPr="00C64E1B" w:rsidRDefault="00B72067" w:rsidP="00B72067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Obiettivi minimi</w:t>
            </w:r>
          </w:p>
        </w:tc>
        <w:tc>
          <w:tcPr>
            <w:tcW w:w="2213" w:type="dxa"/>
          </w:tcPr>
          <w:p w14:paraId="0C8C0BEA" w14:textId="77777777" w:rsidR="00B72067" w:rsidRPr="00C64E1B" w:rsidRDefault="00B72067" w:rsidP="00B72067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Contenuti</w:t>
            </w:r>
          </w:p>
        </w:tc>
        <w:tc>
          <w:tcPr>
            <w:tcW w:w="2213" w:type="dxa"/>
          </w:tcPr>
          <w:p w14:paraId="73B1C175" w14:textId="77777777" w:rsidR="00B72067" w:rsidRPr="00C64E1B" w:rsidRDefault="00B72067" w:rsidP="00B72067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Metodi/strumenti</w:t>
            </w:r>
          </w:p>
        </w:tc>
        <w:tc>
          <w:tcPr>
            <w:tcW w:w="2213" w:type="dxa"/>
          </w:tcPr>
          <w:p w14:paraId="0557A137" w14:textId="77777777" w:rsidR="00B72067" w:rsidRPr="00C64E1B" w:rsidRDefault="00B72067" w:rsidP="00B72067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Verifiche</w:t>
            </w:r>
          </w:p>
        </w:tc>
        <w:tc>
          <w:tcPr>
            <w:tcW w:w="2214" w:type="dxa"/>
          </w:tcPr>
          <w:p w14:paraId="0DD06A43" w14:textId="77777777" w:rsidR="00B72067" w:rsidRPr="00C64E1B" w:rsidRDefault="00B72067" w:rsidP="00B72067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Recupero</w:t>
            </w:r>
          </w:p>
        </w:tc>
      </w:tr>
      <w:tr w:rsidR="00B72067" w:rsidRPr="00F07AB0" w14:paraId="2B5939DA" w14:textId="77777777" w:rsidTr="001206DA">
        <w:tc>
          <w:tcPr>
            <w:tcW w:w="2213" w:type="dxa"/>
          </w:tcPr>
          <w:p w14:paraId="22EB7DDD" w14:textId="77777777" w:rsidR="00B72067" w:rsidRPr="00494AD9" w:rsidRDefault="00B72067" w:rsidP="00B72067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Conoscere la definizione di circonferenza come luogo geometrico e l’equazione cartesiana</w:t>
            </w:r>
          </w:p>
          <w:p w14:paraId="3F484088" w14:textId="77777777" w:rsidR="00B72067" w:rsidRPr="00494AD9" w:rsidRDefault="00B72067" w:rsidP="00B72067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Saper ricavare l’equazione di una circonferenza conoscendone centro e raggio oppure un suo punto e il centro oppure due suoi punti diametralmente opposti</w:t>
            </w:r>
          </w:p>
          <w:p w14:paraId="51E0728E" w14:textId="77777777" w:rsidR="00B72067" w:rsidRPr="00494AD9" w:rsidRDefault="00B72067" w:rsidP="00B72067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Saper ricavare le coordinate del suo centro e la misura del suo raggio dall’equazione</w:t>
            </w:r>
          </w:p>
          <w:p w14:paraId="2A978090" w14:textId="77777777" w:rsidR="00B72067" w:rsidRPr="00494AD9" w:rsidRDefault="00B72067" w:rsidP="00B72067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Saper determinare la posizione reciproca tra una retta e una circonferenza</w:t>
            </w:r>
          </w:p>
          <w:p w14:paraId="112BD906" w14:textId="3B40E39D" w:rsidR="00B72067" w:rsidRPr="00A13061" w:rsidRDefault="00B72067" w:rsidP="00A13061">
            <w:pPr>
              <w:spacing w:line="240" w:lineRule="auto"/>
              <w:rPr>
                <w:sz w:val="18"/>
                <w:szCs w:val="18"/>
                <w:lang w:val="it-IT"/>
              </w:rPr>
            </w:pPr>
          </w:p>
        </w:tc>
        <w:tc>
          <w:tcPr>
            <w:tcW w:w="2213" w:type="dxa"/>
          </w:tcPr>
          <w:p w14:paraId="5A31844F" w14:textId="77777777" w:rsidR="00B72067" w:rsidRPr="00494AD9" w:rsidRDefault="00B72067" w:rsidP="00B72067">
            <w:pPr>
              <w:pStyle w:val="Paragrafoelenco"/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Saper scrivere l’equazione di una circonferenza avente raggio e centro assegnati</w:t>
            </w:r>
          </w:p>
          <w:p w14:paraId="38ADAF54" w14:textId="77777777" w:rsidR="00B72067" w:rsidRPr="00494AD9" w:rsidRDefault="00B72067" w:rsidP="00B72067">
            <w:pPr>
              <w:pStyle w:val="Paragrafoelenco"/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Saper ricavare centro e raggio dall’equazione in forma normale</w:t>
            </w:r>
          </w:p>
          <w:p w14:paraId="7A2C012E" w14:textId="77777777" w:rsidR="00B72067" w:rsidRPr="00494AD9" w:rsidRDefault="00B72067" w:rsidP="00B72067">
            <w:pPr>
              <w:pStyle w:val="Paragrafoelenco"/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Saper trovare le eventuali intersezioni tra una retta e una circonferenza</w:t>
            </w:r>
          </w:p>
        </w:tc>
        <w:tc>
          <w:tcPr>
            <w:tcW w:w="2213" w:type="dxa"/>
          </w:tcPr>
          <w:p w14:paraId="05362F7C" w14:textId="77777777" w:rsidR="00B72067" w:rsidRPr="00494AD9" w:rsidRDefault="00B72067" w:rsidP="00B72067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 xml:space="preserve">La circonferenza come luogo geometrico; equazione cartesiana della circonferenza </w:t>
            </w:r>
          </w:p>
          <w:p w14:paraId="0AC85F93" w14:textId="77777777" w:rsidR="00B72067" w:rsidRPr="00494AD9" w:rsidRDefault="00B72067" w:rsidP="00B72067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Intersezione tra una retta e una circonferenza</w:t>
            </w:r>
          </w:p>
          <w:p w14:paraId="44072E5E" w14:textId="77777777" w:rsidR="00B72067" w:rsidRPr="00494AD9" w:rsidRDefault="00B72067" w:rsidP="00B72067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Posizione della circonferenza nel piano cartesiano</w:t>
            </w:r>
          </w:p>
          <w:p w14:paraId="628AAD2E" w14:textId="2B9F8079" w:rsidR="00B72067" w:rsidRPr="00494AD9" w:rsidRDefault="00B72067" w:rsidP="00A13061">
            <w:pPr>
              <w:pStyle w:val="Paragrafoelenco"/>
              <w:spacing w:line="240" w:lineRule="auto"/>
              <w:ind w:left="360"/>
              <w:rPr>
                <w:sz w:val="18"/>
                <w:szCs w:val="18"/>
                <w:lang w:val="it-IT"/>
              </w:rPr>
            </w:pPr>
          </w:p>
        </w:tc>
        <w:tc>
          <w:tcPr>
            <w:tcW w:w="2213" w:type="dxa"/>
          </w:tcPr>
          <w:p w14:paraId="7D22A02A" w14:textId="77777777" w:rsidR="00B72067" w:rsidRPr="00494AD9" w:rsidRDefault="00B72067" w:rsidP="00B72067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Uso del libro di testo come supporto alle spiegazioni e per esercizi</w:t>
            </w:r>
          </w:p>
          <w:p w14:paraId="34675F06" w14:textId="77777777" w:rsidR="00B72067" w:rsidRPr="00494AD9" w:rsidRDefault="00B72067" w:rsidP="00B72067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Lezioni frontali</w:t>
            </w:r>
          </w:p>
          <w:p w14:paraId="7CB53514" w14:textId="77777777" w:rsidR="00B72067" w:rsidRPr="00494AD9" w:rsidRDefault="00B72067" w:rsidP="00B72067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Cooperative learning</w:t>
            </w:r>
          </w:p>
          <w:p w14:paraId="4EC2408B" w14:textId="77777777" w:rsidR="00B72067" w:rsidRPr="00494AD9" w:rsidRDefault="00B72067" w:rsidP="00B72067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Colloqui individuali</w:t>
            </w:r>
          </w:p>
          <w:p w14:paraId="0D32ED24" w14:textId="77777777" w:rsidR="00B72067" w:rsidRPr="00494AD9" w:rsidRDefault="00B72067" w:rsidP="00B72067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Eventuale uso di test al PC</w:t>
            </w:r>
          </w:p>
          <w:p w14:paraId="75C02CFB" w14:textId="77777777" w:rsidR="00B72067" w:rsidRPr="00494AD9" w:rsidRDefault="00B72067" w:rsidP="00B72067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Eventuale uso della LIM</w:t>
            </w:r>
          </w:p>
          <w:p w14:paraId="688A8E25" w14:textId="77777777" w:rsidR="00B72067" w:rsidRPr="00494AD9" w:rsidRDefault="00B72067" w:rsidP="00B72067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Lavoro individuale a casa</w:t>
            </w:r>
          </w:p>
        </w:tc>
        <w:tc>
          <w:tcPr>
            <w:tcW w:w="2213" w:type="dxa"/>
          </w:tcPr>
          <w:p w14:paraId="267C101D" w14:textId="77777777" w:rsidR="00B72067" w:rsidRPr="00494AD9" w:rsidRDefault="00B72067" w:rsidP="00B72067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Verifiche formative con test e colloqui individuali</w:t>
            </w:r>
          </w:p>
          <w:p w14:paraId="0082E6E1" w14:textId="77777777" w:rsidR="00B72067" w:rsidRPr="00494AD9" w:rsidRDefault="00B72067" w:rsidP="00B72067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Verifica sommativa finale scritta ed eventuale verifica individuale orale</w:t>
            </w:r>
          </w:p>
        </w:tc>
        <w:tc>
          <w:tcPr>
            <w:tcW w:w="2214" w:type="dxa"/>
          </w:tcPr>
          <w:p w14:paraId="38DFFE03" w14:textId="77777777" w:rsidR="00B72067" w:rsidRPr="00494AD9" w:rsidRDefault="00B72067" w:rsidP="00B72067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Lezione frontale</w:t>
            </w:r>
          </w:p>
          <w:p w14:paraId="04207C61" w14:textId="77777777" w:rsidR="00B72067" w:rsidRPr="00494AD9" w:rsidRDefault="00B72067" w:rsidP="00B72067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Cooperative learning</w:t>
            </w:r>
          </w:p>
          <w:p w14:paraId="6D505885" w14:textId="77777777" w:rsidR="00B72067" w:rsidRPr="00494AD9" w:rsidRDefault="00B72067" w:rsidP="00B72067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Colloqui individuali</w:t>
            </w:r>
          </w:p>
          <w:p w14:paraId="3E60EADD" w14:textId="77777777" w:rsidR="00B72067" w:rsidRPr="00494AD9" w:rsidRDefault="00B72067" w:rsidP="00B72067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Eventuale uso di test al PC</w:t>
            </w:r>
          </w:p>
          <w:p w14:paraId="271F0690" w14:textId="77777777" w:rsidR="00B72067" w:rsidRPr="00494AD9" w:rsidRDefault="00B72067" w:rsidP="00B72067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Eventuale uso della LIM</w:t>
            </w:r>
          </w:p>
          <w:p w14:paraId="6C4B99D4" w14:textId="77777777" w:rsidR="00B72067" w:rsidRPr="00494AD9" w:rsidRDefault="00B72067" w:rsidP="00B72067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  <w:lang w:val="it-IT"/>
              </w:rPr>
            </w:pPr>
            <w:r w:rsidRPr="00494AD9">
              <w:rPr>
                <w:sz w:val="18"/>
                <w:szCs w:val="18"/>
                <w:lang w:val="it-IT"/>
              </w:rPr>
              <w:t>Lavoro individuale a casa</w:t>
            </w:r>
          </w:p>
        </w:tc>
      </w:tr>
    </w:tbl>
    <w:p w14:paraId="5056E66C" w14:textId="346FA2F0" w:rsidR="00B64850" w:rsidRDefault="00B64850">
      <w:pPr>
        <w:rPr>
          <w:lang w:val="it-IT"/>
        </w:rPr>
      </w:pPr>
    </w:p>
    <w:p w14:paraId="39CA90CD" w14:textId="3492F224" w:rsidR="00AD1D23" w:rsidRDefault="00AD1D23">
      <w:pPr>
        <w:rPr>
          <w:lang w:val="it-IT"/>
        </w:rPr>
      </w:pPr>
    </w:p>
    <w:p w14:paraId="046025C6" w14:textId="7795D679" w:rsidR="00A13061" w:rsidRDefault="00A13061">
      <w:pPr>
        <w:rPr>
          <w:lang w:val="it-IT"/>
        </w:rPr>
      </w:pPr>
    </w:p>
    <w:p w14:paraId="4A51CCFA" w14:textId="77777777" w:rsidR="00A13061" w:rsidRDefault="00A13061">
      <w:pPr>
        <w:rPr>
          <w:lang w:val="it-IT"/>
        </w:rPr>
      </w:pPr>
    </w:p>
    <w:tbl>
      <w:tblPr>
        <w:tblStyle w:val="Grigliatabella1"/>
        <w:tblW w:w="0" w:type="auto"/>
        <w:tblInd w:w="0" w:type="dxa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199"/>
      </w:tblGrid>
      <w:tr w:rsidR="00441D75" w:rsidRPr="00AD1D23" w14:paraId="1970E26A" w14:textId="77777777" w:rsidTr="00A13061">
        <w:trPr>
          <w:trHeight w:val="1593"/>
        </w:trPr>
        <w:tc>
          <w:tcPr>
            <w:tcW w:w="13189" w:type="dxa"/>
            <w:gridSpan w:val="6"/>
          </w:tcPr>
          <w:p w14:paraId="6A47B317" w14:textId="77777777" w:rsidR="00441D75" w:rsidRPr="00F63CC3" w:rsidRDefault="00441D75" w:rsidP="00441D75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F63CC3">
              <w:rPr>
                <w:b/>
                <w:sz w:val="18"/>
                <w:szCs w:val="18"/>
                <w:lang w:val="it-IT"/>
              </w:rPr>
              <w:lastRenderedPageBreak/>
              <w:t>ISIS “L. EINAUDI-A. CECCH</w:t>
            </w:r>
            <w:r>
              <w:rPr>
                <w:b/>
                <w:sz w:val="18"/>
                <w:szCs w:val="18"/>
                <w:lang w:val="it-IT"/>
              </w:rPr>
              <w:t>E</w:t>
            </w:r>
            <w:r w:rsidRPr="00F63CC3">
              <w:rPr>
                <w:b/>
                <w:sz w:val="18"/>
                <w:szCs w:val="18"/>
                <w:lang w:val="it-IT"/>
              </w:rPr>
              <w:t>RELLI” PIOMBINO (LI)</w:t>
            </w:r>
          </w:p>
          <w:p w14:paraId="5BAE6D7E" w14:textId="77777777" w:rsidR="00441D75" w:rsidRPr="00F63CC3" w:rsidRDefault="00441D75" w:rsidP="00441D75">
            <w:pPr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 xml:space="preserve">Disciplina: Matematica                                                                                                                                                                                      AS </w:t>
            </w:r>
            <w:r>
              <w:rPr>
                <w:sz w:val="18"/>
                <w:szCs w:val="18"/>
                <w:lang w:val="it-IT"/>
              </w:rPr>
              <w:t>2019/2020</w:t>
            </w:r>
          </w:p>
          <w:p w14:paraId="4DAB74E8" w14:textId="77777777" w:rsidR="00441D75" w:rsidRPr="004B0A69" w:rsidRDefault="00441D75" w:rsidP="00441D75">
            <w:pPr>
              <w:rPr>
                <w:b/>
                <w:sz w:val="18"/>
                <w:szCs w:val="18"/>
                <w:lang w:val="it-IT"/>
              </w:rPr>
            </w:pPr>
            <w:r w:rsidRPr="004B0A69">
              <w:rPr>
                <w:b/>
                <w:sz w:val="18"/>
                <w:szCs w:val="18"/>
                <w:lang w:val="it-IT"/>
              </w:rPr>
              <w:t>Classi 3°C Cucina</w:t>
            </w:r>
          </w:p>
          <w:p w14:paraId="45B0C4F8" w14:textId="77777777" w:rsidR="00441D75" w:rsidRDefault="00441D75" w:rsidP="00441D75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Libro di testo: Colori della Matematica. Volume A                                                       Aut. L. Sasso – I. Fragni                                ED. Dea scuola - Petrini</w:t>
            </w:r>
          </w:p>
          <w:p w14:paraId="29812C05" w14:textId="1CFB2E99" w:rsidR="00441D75" w:rsidRPr="00F63CC3" w:rsidRDefault="00441D75" w:rsidP="00441D75">
            <w:pPr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 xml:space="preserve">Modulo </w:t>
            </w:r>
            <w:r>
              <w:rPr>
                <w:sz w:val="18"/>
                <w:szCs w:val="18"/>
                <w:lang w:val="it-IT"/>
              </w:rPr>
              <w:t>1. Disequazioni di secondo grado.</w:t>
            </w:r>
          </w:p>
          <w:p w14:paraId="5B82920F" w14:textId="2BD0FCE3" w:rsidR="00441D75" w:rsidRPr="00F63CC3" w:rsidRDefault="00441D75" w:rsidP="00441D75">
            <w:pPr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 xml:space="preserve">Tempo: </w:t>
            </w:r>
            <w:r>
              <w:rPr>
                <w:sz w:val="18"/>
                <w:szCs w:val="18"/>
                <w:lang w:val="it-IT"/>
              </w:rPr>
              <w:t>12</w:t>
            </w:r>
            <w:r w:rsidRPr="00F63CC3">
              <w:rPr>
                <w:sz w:val="18"/>
                <w:szCs w:val="18"/>
                <w:lang w:val="it-IT"/>
              </w:rPr>
              <w:t xml:space="preserve"> ore</w:t>
            </w:r>
          </w:p>
          <w:p w14:paraId="3E8BEF87" w14:textId="77777777" w:rsidR="00441D75" w:rsidRPr="00AD1D23" w:rsidRDefault="00441D75" w:rsidP="00441D75">
            <w:pPr>
              <w:spacing w:line="240" w:lineRule="auto"/>
              <w:rPr>
                <w:sz w:val="18"/>
                <w:szCs w:val="18"/>
                <w:highlight w:val="yellow"/>
                <w:lang w:val="it-IT"/>
              </w:rPr>
            </w:pPr>
          </w:p>
        </w:tc>
      </w:tr>
      <w:tr w:rsidR="00441D75" w:rsidRPr="00AD1D23" w14:paraId="0349A190" w14:textId="77777777" w:rsidTr="00A13061">
        <w:trPr>
          <w:trHeight w:val="215"/>
        </w:trPr>
        <w:tc>
          <w:tcPr>
            <w:tcW w:w="2198" w:type="dxa"/>
          </w:tcPr>
          <w:p w14:paraId="1AAAC437" w14:textId="77777777" w:rsidR="00441D75" w:rsidRPr="00AD1D23" w:rsidRDefault="00441D75" w:rsidP="00441D75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 w:rsidRPr="00AD1D23">
              <w:rPr>
                <w:sz w:val="18"/>
                <w:szCs w:val="18"/>
                <w:lang w:val="it-IT"/>
              </w:rPr>
              <w:t>Abilità</w:t>
            </w:r>
          </w:p>
        </w:tc>
        <w:tc>
          <w:tcPr>
            <w:tcW w:w="2198" w:type="dxa"/>
          </w:tcPr>
          <w:p w14:paraId="2436454E" w14:textId="77777777" w:rsidR="00441D75" w:rsidRPr="00AD1D23" w:rsidRDefault="00441D75" w:rsidP="00441D75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 w:rsidRPr="00AD1D23">
              <w:rPr>
                <w:sz w:val="18"/>
                <w:szCs w:val="18"/>
                <w:lang w:val="it-IT"/>
              </w:rPr>
              <w:t>Obiettivi minimi</w:t>
            </w:r>
          </w:p>
        </w:tc>
        <w:tc>
          <w:tcPr>
            <w:tcW w:w="2198" w:type="dxa"/>
          </w:tcPr>
          <w:p w14:paraId="510D7436" w14:textId="77777777" w:rsidR="00441D75" w:rsidRPr="00AD1D23" w:rsidRDefault="00441D75" w:rsidP="00441D75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 w:rsidRPr="00AD1D23">
              <w:rPr>
                <w:sz w:val="18"/>
                <w:szCs w:val="18"/>
                <w:lang w:val="it-IT"/>
              </w:rPr>
              <w:t>Contenuti</w:t>
            </w:r>
          </w:p>
        </w:tc>
        <w:tc>
          <w:tcPr>
            <w:tcW w:w="2198" w:type="dxa"/>
          </w:tcPr>
          <w:p w14:paraId="0C302246" w14:textId="77777777" w:rsidR="00441D75" w:rsidRPr="00AD1D23" w:rsidRDefault="00441D75" w:rsidP="00441D75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 w:rsidRPr="00AD1D23">
              <w:rPr>
                <w:sz w:val="18"/>
                <w:szCs w:val="18"/>
                <w:lang w:val="it-IT"/>
              </w:rPr>
              <w:t>Metodi/strumenti</w:t>
            </w:r>
          </w:p>
        </w:tc>
        <w:tc>
          <w:tcPr>
            <w:tcW w:w="2198" w:type="dxa"/>
          </w:tcPr>
          <w:p w14:paraId="2D9F8510" w14:textId="77777777" w:rsidR="00441D75" w:rsidRPr="00AD1D23" w:rsidRDefault="00441D75" w:rsidP="00441D75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 w:rsidRPr="00AD1D23">
              <w:rPr>
                <w:sz w:val="18"/>
                <w:szCs w:val="18"/>
                <w:lang w:val="it-IT"/>
              </w:rPr>
              <w:t>Verifiche</w:t>
            </w:r>
          </w:p>
        </w:tc>
        <w:tc>
          <w:tcPr>
            <w:tcW w:w="2198" w:type="dxa"/>
          </w:tcPr>
          <w:p w14:paraId="5BC0820A" w14:textId="77777777" w:rsidR="00441D75" w:rsidRPr="00AD1D23" w:rsidRDefault="00441D75" w:rsidP="00441D75">
            <w:pPr>
              <w:spacing w:line="240" w:lineRule="auto"/>
              <w:jc w:val="center"/>
              <w:rPr>
                <w:sz w:val="18"/>
                <w:szCs w:val="18"/>
                <w:lang w:val="it-IT"/>
              </w:rPr>
            </w:pPr>
            <w:r w:rsidRPr="00AD1D23">
              <w:rPr>
                <w:sz w:val="18"/>
                <w:szCs w:val="18"/>
                <w:lang w:val="it-IT"/>
              </w:rPr>
              <w:t>Recupero</w:t>
            </w:r>
          </w:p>
        </w:tc>
      </w:tr>
      <w:tr w:rsidR="00441D75" w:rsidRPr="00AD1D23" w14:paraId="0CFA5C53" w14:textId="77777777" w:rsidTr="00A13061">
        <w:trPr>
          <w:trHeight w:val="6485"/>
        </w:trPr>
        <w:tc>
          <w:tcPr>
            <w:tcW w:w="2198" w:type="dxa"/>
          </w:tcPr>
          <w:p w14:paraId="3AC7C251" w14:textId="77777777" w:rsidR="00441D75" w:rsidRPr="00AD1D23" w:rsidRDefault="00441D75" w:rsidP="00441D75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sz w:val="18"/>
                <w:szCs w:val="18"/>
                <w:lang w:val="it-IT"/>
              </w:rPr>
            </w:pPr>
            <w:r w:rsidRPr="00AD1D23">
              <w:rPr>
                <w:sz w:val="18"/>
                <w:szCs w:val="18"/>
                <w:lang w:val="it-IT"/>
              </w:rPr>
              <w:t>Sapere risolvere disequazioni di 2° grado intere</w:t>
            </w:r>
          </w:p>
          <w:p w14:paraId="1C766F54" w14:textId="27CD8CBF" w:rsidR="00441D75" w:rsidRPr="00AD1D23" w:rsidRDefault="00441D75" w:rsidP="00A13061">
            <w:pPr>
              <w:spacing w:line="240" w:lineRule="auto"/>
              <w:ind w:left="360"/>
              <w:contextualSpacing/>
              <w:rPr>
                <w:sz w:val="18"/>
                <w:szCs w:val="18"/>
                <w:lang w:val="it-IT"/>
              </w:rPr>
            </w:pPr>
          </w:p>
        </w:tc>
        <w:tc>
          <w:tcPr>
            <w:tcW w:w="2198" w:type="dxa"/>
          </w:tcPr>
          <w:p w14:paraId="0699A217" w14:textId="3C464E6B" w:rsidR="00441D75" w:rsidRPr="00AD1D23" w:rsidRDefault="00441D75" w:rsidP="00441D75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sz w:val="18"/>
                <w:szCs w:val="18"/>
                <w:lang w:val="it-IT"/>
              </w:rPr>
            </w:pPr>
            <w:r w:rsidRPr="00AD1D23">
              <w:rPr>
                <w:sz w:val="18"/>
                <w:szCs w:val="18"/>
                <w:lang w:val="it-IT"/>
              </w:rPr>
              <w:t xml:space="preserve">Saper risolvere una disequazione intera di 2° grado </w:t>
            </w:r>
          </w:p>
        </w:tc>
        <w:tc>
          <w:tcPr>
            <w:tcW w:w="2198" w:type="dxa"/>
          </w:tcPr>
          <w:p w14:paraId="4EEC0527" w14:textId="77777777" w:rsidR="00441D75" w:rsidRPr="00AD1D23" w:rsidRDefault="00441D75" w:rsidP="00441D75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sz w:val="18"/>
                <w:szCs w:val="18"/>
                <w:lang w:val="it-IT"/>
              </w:rPr>
            </w:pPr>
            <w:r w:rsidRPr="00AD1D23">
              <w:rPr>
                <w:sz w:val="18"/>
                <w:szCs w:val="18"/>
                <w:lang w:val="it-IT"/>
              </w:rPr>
              <w:t>Studio del segno di un trinomio di 2° grado</w:t>
            </w:r>
          </w:p>
          <w:p w14:paraId="27730A5A" w14:textId="5B715781" w:rsidR="00441D75" w:rsidRPr="00E21E3A" w:rsidRDefault="00441D75" w:rsidP="00E21E3A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sz w:val="18"/>
                <w:szCs w:val="18"/>
                <w:lang w:val="it-IT"/>
              </w:rPr>
            </w:pPr>
            <w:r w:rsidRPr="00AD1D23">
              <w:rPr>
                <w:sz w:val="18"/>
                <w:szCs w:val="18"/>
                <w:lang w:val="it-IT"/>
              </w:rPr>
              <w:t>Risoluzione di disequazioni intere di 2° grado con lo studio del segno del trinomio associato.</w:t>
            </w:r>
          </w:p>
        </w:tc>
        <w:tc>
          <w:tcPr>
            <w:tcW w:w="2198" w:type="dxa"/>
          </w:tcPr>
          <w:p w14:paraId="0360E129" w14:textId="77777777" w:rsidR="00441D75" w:rsidRPr="00AD1D23" w:rsidRDefault="00441D75" w:rsidP="00441D75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sz w:val="18"/>
                <w:szCs w:val="18"/>
                <w:lang w:val="it-IT"/>
              </w:rPr>
            </w:pPr>
            <w:r w:rsidRPr="00AD1D23">
              <w:rPr>
                <w:sz w:val="18"/>
                <w:szCs w:val="18"/>
                <w:lang w:val="it-IT"/>
              </w:rPr>
              <w:t>Lezioni frontali con schemi e appunti dettati e richiesta di interventi da parte degli studenti.</w:t>
            </w:r>
          </w:p>
          <w:p w14:paraId="36AA99CB" w14:textId="77777777" w:rsidR="00441D75" w:rsidRPr="00AD1D23" w:rsidRDefault="00441D75" w:rsidP="00441D75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sz w:val="18"/>
                <w:szCs w:val="18"/>
                <w:lang w:val="it-IT"/>
              </w:rPr>
            </w:pPr>
            <w:r w:rsidRPr="00AD1D23">
              <w:rPr>
                <w:sz w:val="18"/>
                <w:szCs w:val="18"/>
                <w:lang w:val="it-IT"/>
              </w:rPr>
              <w:t>Lavoro individuale a casa e correzione collettiva degli esercizi per casa.</w:t>
            </w:r>
          </w:p>
          <w:p w14:paraId="49DAC78E" w14:textId="77777777" w:rsidR="00441D75" w:rsidRPr="00AD1D23" w:rsidRDefault="00441D75" w:rsidP="00441D75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sz w:val="18"/>
                <w:szCs w:val="18"/>
                <w:lang w:val="it-IT"/>
              </w:rPr>
            </w:pPr>
            <w:r w:rsidRPr="00AD1D23">
              <w:rPr>
                <w:sz w:val="18"/>
                <w:szCs w:val="18"/>
                <w:lang w:val="it-IT"/>
              </w:rPr>
              <w:t>Esercizi alla lavagna.</w:t>
            </w:r>
          </w:p>
          <w:p w14:paraId="69265F03" w14:textId="77777777" w:rsidR="00441D75" w:rsidRPr="00AD1D23" w:rsidRDefault="00441D75" w:rsidP="00441D75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sz w:val="18"/>
                <w:szCs w:val="18"/>
                <w:lang w:val="it-IT"/>
              </w:rPr>
            </w:pPr>
            <w:r w:rsidRPr="00AD1D23">
              <w:rPr>
                <w:sz w:val="18"/>
                <w:szCs w:val="18"/>
                <w:lang w:val="it-IT"/>
              </w:rPr>
              <w:t>Attività a piccoli gruppi.</w:t>
            </w:r>
          </w:p>
          <w:p w14:paraId="0017DA6C" w14:textId="77777777" w:rsidR="00441D75" w:rsidRPr="00AD1D23" w:rsidRDefault="00441D75" w:rsidP="00441D75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sz w:val="18"/>
                <w:szCs w:val="18"/>
                <w:lang w:val="it-IT"/>
              </w:rPr>
            </w:pPr>
            <w:r w:rsidRPr="00AD1D23">
              <w:rPr>
                <w:sz w:val="18"/>
                <w:szCs w:val="18"/>
                <w:lang w:val="it-IT"/>
              </w:rPr>
              <w:t xml:space="preserve"> Uso del libro di testo come supporto alle spiegazioni e per gli esercizi a casa.</w:t>
            </w:r>
          </w:p>
          <w:p w14:paraId="2E231D07" w14:textId="77777777" w:rsidR="00441D75" w:rsidRPr="00AD1D23" w:rsidRDefault="00441D75" w:rsidP="00441D75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sz w:val="18"/>
                <w:szCs w:val="18"/>
                <w:lang w:val="it-IT"/>
              </w:rPr>
            </w:pPr>
            <w:r w:rsidRPr="00AD1D23">
              <w:rPr>
                <w:sz w:val="18"/>
                <w:szCs w:val="18"/>
                <w:lang w:val="it-IT"/>
              </w:rPr>
              <w:t xml:space="preserve">Eventuale uso della </w:t>
            </w:r>
            <w:proofErr w:type="gramStart"/>
            <w:r w:rsidRPr="00AD1D23">
              <w:rPr>
                <w:sz w:val="18"/>
                <w:szCs w:val="18"/>
                <w:lang w:val="it-IT"/>
              </w:rPr>
              <w:t>LIM  e</w:t>
            </w:r>
            <w:proofErr w:type="gramEnd"/>
            <w:r w:rsidRPr="00AD1D23">
              <w:rPr>
                <w:sz w:val="18"/>
                <w:szCs w:val="18"/>
                <w:lang w:val="it-IT"/>
              </w:rPr>
              <w:t xml:space="preserve"> di esercizi o test al computer.</w:t>
            </w:r>
          </w:p>
        </w:tc>
        <w:tc>
          <w:tcPr>
            <w:tcW w:w="2198" w:type="dxa"/>
          </w:tcPr>
          <w:p w14:paraId="141D6D70" w14:textId="77777777" w:rsidR="00441D75" w:rsidRPr="00AD1D23" w:rsidRDefault="00441D75" w:rsidP="00441D75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sz w:val="18"/>
                <w:szCs w:val="18"/>
                <w:lang w:val="it-IT"/>
              </w:rPr>
            </w:pPr>
            <w:r w:rsidRPr="00AD1D23">
              <w:rPr>
                <w:sz w:val="18"/>
                <w:szCs w:val="18"/>
                <w:lang w:val="it-IT"/>
              </w:rPr>
              <w:t>Verifiche formative con test e colloqui individuali</w:t>
            </w:r>
          </w:p>
          <w:p w14:paraId="47FC2546" w14:textId="77777777" w:rsidR="00441D75" w:rsidRPr="00AD1D23" w:rsidRDefault="00441D75" w:rsidP="00441D75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sz w:val="18"/>
                <w:szCs w:val="18"/>
                <w:lang w:val="it-IT"/>
              </w:rPr>
            </w:pPr>
            <w:r w:rsidRPr="00AD1D23">
              <w:rPr>
                <w:sz w:val="18"/>
                <w:szCs w:val="18"/>
                <w:lang w:val="it-IT"/>
              </w:rPr>
              <w:t>Verifica sommativa finale scritta e verifica individuale orale</w:t>
            </w:r>
          </w:p>
        </w:tc>
        <w:tc>
          <w:tcPr>
            <w:tcW w:w="2198" w:type="dxa"/>
          </w:tcPr>
          <w:p w14:paraId="2F2EC220" w14:textId="77777777" w:rsidR="00441D75" w:rsidRPr="00AD1D23" w:rsidRDefault="00441D75" w:rsidP="00441D75">
            <w:pPr>
              <w:numPr>
                <w:ilvl w:val="0"/>
                <w:numId w:val="3"/>
              </w:numPr>
              <w:suppressAutoHyphens/>
              <w:snapToGrid w:val="0"/>
              <w:spacing w:line="259" w:lineRule="auto"/>
              <w:contextualSpacing/>
              <w:rPr>
                <w:rFonts w:cstheme="minorHAnsi"/>
                <w:sz w:val="18"/>
                <w:szCs w:val="18"/>
                <w:lang w:val="it-IT"/>
              </w:rPr>
            </w:pPr>
            <w:r w:rsidRPr="00AD1D23">
              <w:rPr>
                <w:sz w:val="18"/>
                <w:szCs w:val="18"/>
                <w:lang w:val="it-IT"/>
              </w:rPr>
              <w:t xml:space="preserve">Frequente </w:t>
            </w:r>
            <w:proofErr w:type="gramStart"/>
            <w:r w:rsidRPr="00AD1D23">
              <w:rPr>
                <w:sz w:val="18"/>
                <w:szCs w:val="18"/>
                <w:lang w:val="it-IT"/>
              </w:rPr>
              <w:t>controllo  del</w:t>
            </w:r>
            <w:proofErr w:type="gramEnd"/>
            <w:r w:rsidRPr="00AD1D23">
              <w:rPr>
                <w:sz w:val="18"/>
                <w:szCs w:val="18"/>
                <w:lang w:val="it-IT"/>
              </w:rPr>
              <w:t xml:space="preserve"> livello di apprendimento  ed interventi individualizzati di recupero in collaborazione con gli insegnanti di sostegno  e con gli insegnanti di potenziamento. </w:t>
            </w:r>
          </w:p>
          <w:p w14:paraId="2FDA1B58" w14:textId="77777777" w:rsidR="00441D75" w:rsidRPr="00AD1D23" w:rsidRDefault="00441D75" w:rsidP="00441D75">
            <w:pPr>
              <w:numPr>
                <w:ilvl w:val="0"/>
                <w:numId w:val="22"/>
              </w:numPr>
              <w:tabs>
                <w:tab w:val="left" w:pos="360"/>
              </w:tabs>
              <w:suppressAutoHyphens/>
              <w:snapToGrid w:val="0"/>
              <w:spacing w:after="160" w:line="240" w:lineRule="auto"/>
              <w:rPr>
                <w:rFonts w:cstheme="minorHAnsi"/>
                <w:sz w:val="18"/>
                <w:szCs w:val="18"/>
                <w:lang w:val="it-IT"/>
              </w:rPr>
            </w:pPr>
            <w:r w:rsidRPr="00AD1D23">
              <w:rPr>
                <w:rFonts w:cstheme="minorHAnsi"/>
                <w:sz w:val="18"/>
                <w:szCs w:val="18"/>
                <w:lang w:val="it-IT"/>
              </w:rPr>
              <w:t xml:space="preserve">Correzione regolare </w:t>
            </w:r>
            <w:proofErr w:type="gramStart"/>
            <w:r w:rsidRPr="00AD1D23">
              <w:rPr>
                <w:rFonts w:cstheme="minorHAnsi"/>
                <w:sz w:val="18"/>
                <w:szCs w:val="18"/>
                <w:lang w:val="it-IT"/>
              </w:rPr>
              <w:t>dei  compiti</w:t>
            </w:r>
            <w:proofErr w:type="gramEnd"/>
            <w:r w:rsidRPr="00AD1D23">
              <w:rPr>
                <w:rFonts w:cstheme="minorHAnsi"/>
                <w:sz w:val="18"/>
                <w:szCs w:val="18"/>
                <w:lang w:val="it-IT"/>
              </w:rPr>
              <w:t xml:space="preserve"> assegnati per casa e delle verifiche effettuate. </w:t>
            </w:r>
          </w:p>
          <w:p w14:paraId="5D57D104" w14:textId="77777777" w:rsidR="00441D75" w:rsidRPr="00AD1D23" w:rsidRDefault="00441D75" w:rsidP="00441D75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sz w:val="18"/>
                <w:szCs w:val="18"/>
                <w:lang w:val="it-IT"/>
              </w:rPr>
            </w:pPr>
            <w:proofErr w:type="gramStart"/>
            <w:r w:rsidRPr="00AD1D23">
              <w:rPr>
                <w:rFonts w:cstheme="minorHAnsi"/>
                <w:sz w:val="18"/>
                <w:szCs w:val="18"/>
                <w:lang w:val="it-IT"/>
              </w:rPr>
              <w:t>Attività  di</w:t>
            </w:r>
            <w:proofErr w:type="gramEnd"/>
            <w:r w:rsidRPr="00AD1D23">
              <w:rPr>
                <w:rFonts w:cstheme="minorHAnsi"/>
                <w:sz w:val="18"/>
                <w:szCs w:val="18"/>
                <w:lang w:val="it-IT"/>
              </w:rPr>
              <w:t xml:space="preserve"> esecuzione di esercizi  di recupero. organizzate a piccoli gruppi.            </w:t>
            </w:r>
          </w:p>
        </w:tc>
      </w:tr>
    </w:tbl>
    <w:p w14:paraId="4F2D3AA3" w14:textId="5A3978D7" w:rsidR="00AD1D23" w:rsidRDefault="00AD1D23">
      <w:pPr>
        <w:rPr>
          <w:lang w:val="it-IT"/>
        </w:rPr>
      </w:pPr>
    </w:p>
    <w:p w14:paraId="69DDA9DE" w14:textId="5D7F6F6F" w:rsidR="00A13061" w:rsidRDefault="00A13061">
      <w:pPr>
        <w:rPr>
          <w:lang w:val="it-IT"/>
        </w:rPr>
      </w:pPr>
    </w:p>
    <w:p w14:paraId="7CE2E45D" w14:textId="275FCB55" w:rsidR="00A13061" w:rsidRDefault="00A13061">
      <w:pPr>
        <w:rPr>
          <w:lang w:val="it-IT"/>
        </w:rPr>
      </w:pPr>
    </w:p>
    <w:p w14:paraId="210845FC" w14:textId="77777777" w:rsidR="00A13061" w:rsidRDefault="00A13061">
      <w:pPr>
        <w:rPr>
          <w:lang w:val="it-IT"/>
        </w:rPr>
      </w:pPr>
    </w:p>
    <w:tbl>
      <w:tblPr>
        <w:tblStyle w:val="Grigliatabella"/>
        <w:tblW w:w="1470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085"/>
        <w:gridCol w:w="2410"/>
        <w:gridCol w:w="2551"/>
        <w:gridCol w:w="2127"/>
        <w:gridCol w:w="2126"/>
        <w:gridCol w:w="2410"/>
      </w:tblGrid>
      <w:tr w:rsidR="00AA051E" w:rsidRPr="00A41B0F" w14:paraId="29587A86" w14:textId="77777777" w:rsidTr="00A3248B">
        <w:tc>
          <w:tcPr>
            <w:tcW w:w="14709" w:type="dxa"/>
            <w:gridSpan w:val="6"/>
          </w:tcPr>
          <w:p w14:paraId="6F85CC6C" w14:textId="1D9E5068" w:rsidR="00AA051E" w:rsidRPr="00F63CC3" w:rsidRDefault="00A13061" w:rsidP="00AA051E">
            <w:pPr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E</w:t>
            </w:r>
            <w:r w:rsidR="00AA051E" w:rsidRPr="00F63CC3">
              <w:rPr>
                <w:b/>
                <w:sz w:val="18"/>
                <w:szCs w:val="18"/>
                <w:lang w:val="it-IT"/>
              </w:rPr>
              <w:t>INAUDI-A. CECCH</w:t>
            </w:r>
            <w:r w:rsidR="00AA051E">
              <w:rPr>
                <w:b/>
                <w:sz w:val="18"/>
                <w:szCs w:val="18"/>
                <w:lang w:val="it-IT"/>
              </w:rPr>
              <w:t>E</w:t>
            </w:r>
            <w:r w:rsidR="00AA051E" w:rsidRPr="00F63CC3">
              <w:rPr>
                <w:b/>
                <w:sz w:val="18"/>
                <w:szCs w:val="18"/>
                <w:lang w:val="it-IT"/>
              </w:rPr>
              <w:t>RELLI” PIOMBINO (LI)</w:t>
            </w:r>
          </w:p>
          <w:p w14:paraId="7B00381A" w14:textId="77777777" w:rsidR="00AA051E" w:rsidRPr="00F63CC3" w:rsidRDefault="00AA051E" w:rsidP="00AA051E">
            <w:pPr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 xml:space="preserve">Disciplina: Matematica                                                                                                                                                                                      AS </w:t>
            </w:r>
            <w:r>
              <w:rPr>
                <w:sz w:val="18"/>
                <w:szCs w:val="18"/>
                <w:lang w:val="it-IT"/>
              </w:rPr>
              <w:t>2019/2020</w:t>
            </w:r>
          </w:p>
          <w:p w14:paraId="52753ACD" w14:textId="77777777" w:rsidR="00AA051E" w:rsidRPr="004B0A69" w:rsidRDefault="00AA051E" w:rsidP="00AA051E">
            <w:pPr>
              <w:rPr>
                <w:b/>
                <w:sz w:val="18"/>
                <w:szCs w:val="18"/>
                <w:lang w:val="it-IT"/>
              </w:rPr>
            </w:pPr>
            <w:r w:rsidRPr="004B0A69">
              <w:rPr>
                <w:b/>
                <w:sz w:val="18"/>
                <w:szCs w:val="18"/>
                <w:lang w:val="it-IT"/>
              </w:rPr>
              <w:t>Classi 3°C Cucina</w:t>
            </w:r>
          </w:p>
          <w:p w14:paraId="765D9FF6" w14:textId="77777777" w:rsidR="00AA051E" w:rsidRDefault="00AA051E" w:rsidP="00AA051E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Libro di testo: Colori della Matematica. Volume A                                                       Aut. L. Sasso – I. Fragni                                ED. Dea scuola - Petrini</w:t>
            </w:r>
          </w:p>
          <w:p w14:paraId="00CEAA3D" w14:textId="497F70C4" w:rsidR="00AA051E" w:rsidRPr="00F63CC3" w:rsidRDefault="00AA051E" w:rsidP="00AA051E">
            <w:pPr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 xml:space="preserve">Modulo </w:t>
            </w:r>
            <w:r>
              <w:rPr>
                <w:sz w:val="18"/>
                <w:szCs w:val="18"/>
                <w:lang w:val="it-IT"/>
              </w:rPr>
              <w:t>8.</w:t>
            </w:r>
            <w:r w:rsidRPr="00F63CC3">
              <w:rPr>
                <w:sz w:val="18"/>
                <w:szCs w:val="18"/>
                <w:lang w:val="it-IT"/>
              </w:rPr>
              <w:t xml:space="preserve"> </w:t>
            </w:r>
            <w:r>
              <w:rPr>
                <w:sz w:val="18"/>
                <w:szCs w:val="18"/>
                <w:lang w:val="it-IT"/>
              </w:rPr>
              <w:t>Equazioni e curve esponenziali</w:t>
            </w:r>
            <w:r w:rsidR="00E21E3A">
              <w:rPr>
                <w:sz w:val="18"/>
                <w:szCs w:val="18"/>
                <w:lang w:val="it-IT"/>
              </w:rPr>
              <w:t xml:space="preserve"> + iperbole equilatera</w:t>
            </w:r>
          </w:p>
          <w:p w14:paraId="1365A208" w14:textId="77777777" w:rsidR="00AA051E" w:rsidRPr="00F63CC3" w:rsidRDefault="00AA051E" w:rsidP="00AA051E">
            <w:pPr>
              <w:rPr>
                <w:sz w:val="18"/>
                <w:szCs w:val="18"/>
                <w:lang w:val="it-IT"/>
              </w:rPr>
            </w:pPr>
            <w:r w:rsidRPr="00F63CC3">
              <w:rPr>
                <w:sz w:val="18"/>
                <w:szCs w:val="18"/>
                <w:lang w:val="it-IT"/>
              </w:rPr>
              <w:t xml:space="preserve">Tempo: </w:t>
            </w:r>
            <w:r>
              <w:rPr>
                <w:sz w:val="18"/>
                <w:szCs w:val="18"/>
                <w:lang w:val="it-IT"/>
              </w:rPr>
              <w:t>8</w:t>
            </w:r>
            <w:r w:rsidRPr="00F63CC3">
              <w:rPr>
                <w:sz w:val="18"/>
                <w:szCs w:val="18"/>
                <w:lang w:val="it-IT"/>
              </w:rPr>
              <w:t xml:space="preserve"> ore</w:t>
            </w:r>
          </w:p>
          <w:p w14:paraId="5F891787" w14:textId="77777777" w:rsidR="00AA051E" w:rsidRPr="00A41B0F" w:rsidRDefault="00AA051E" w:rsidP="00AA051E">
            <w:pPr>
              <w:rPr>
                <w:highlight w:val="yellow"/>
              </w:rPr>
            </w:pPr>
          </w:p>
        </w:tc>
      </w:tr>
      <w:tr w:rsidR="00AA051E" w:rsidRPr="00A41B0F" w14:paraId="4E6A0406" w14:textId="77777777" w:rsidTr="00A13061">
        <w:tc>
          <w:tcPr>
            <w:tcW w:w="3085" w:type="dxa"/>
          </w:tcPr>
          <w:p w14:paraId="42613069" w14:textId="77777777" w:rsidR="00AA051E" w:rsidRPr="00A41B0F" w:rsidRDefault="00AA051E" w:rsidP="00A3248B">
            <w:pPr>
              <w:jc w:val="center"/>
            </w:pPr>
            <w:proofErr w:type="spellStart"/>
            <w:r w:rsidRPr="00A41B0F">
              <w:t>Abilità</w:t>
            </w:r>
            <w:proofErr w:type="spellEnd"/>
          </w:p>
        </w:tc>
        <w:tc>
          <w:tcPr>
            <w:tcW w:w="2410" w:type="dxa"/>
          </w:tcPr>
          <w:p w14:paraId="258AFBCC" w14:textId="77777777" w:rsidR="00AA051E" w:rsidRPr="00A41B0F" w:rsidRDefault="00AA051E" w:rsidP="00A3248B">
            <w:pPr>
              <w:jc w:val="center"/>
            </w:pPr>
            <w:proofErr w:type="spellStart"/>
            <w:r w:rsidRPr="00A41B0F">
              <w:t>Obiettivi</w:t>
            </w:r>
            <w:proofErr w:type="spellEnd"/>
            <w:r w:rsidRPr="00A41B0F">
              <w:t xml:space="preserve"> </w:t>
            </w:r>
            <w:proofErr w:type="spellStart"/>
            <w:r w:rsidRPr="00A41B0F">
              <w:t>minimi</w:t>
            </w:r>
            <w:proofErr w:type="spellEnd"/>
          </w:p>
        </w:tc>
        <w:tc>
          <w:tcPr>
            <w:tcW w:w="2551" w:type="dxa"/>
          </w:tcPr>
          <w:p w14:paraId="5FEA77CE" w14:textId="77777777" w:rsidR="00AA051E" w:rsidRPr="00A41B0F" w:rsidRDefault="00AA051E" w:rsidP="00A3248B">
            <w:pPr>
              <w:jc w:val="center"/>
            </w:pPr>
            <w:proofErr w:type="spellStart"/>
            <w:r w:rsidRPr="00A41B0F">
              <w:t>Contenuti</w:t>
            </w:r>
            <w:proofErr w:type="spellEnd"/>
          </w:p>
        </w:tc>
        <w:tc>
          <w:tcPr>
            <w:tcW w:w="2127" w:type="dxa"/>
          </w:tcPr>
          <w:p w14:paraId="41030A9A" w14:textId="77777777" w:rsidR="00AA051E" w:rsidRPr="00A41B0F" w:rsidRDefault="00AA051E" w:rsidP="00A3248B">
            <w:pPr>
              <w:jc w:val="center"/>
            </w:pPr>
            <w:proofErr w:type="spellStart"/>
            <w:r w:rsidRPr="00A41B0F">
              <w:t>Metodi</w:t>
            </w:r>
            <w:proofErr w:type="spellEnd"/>
            <w:r w:rsidRPr="00A41B0F">
              <w:t>/</w:t>
            </w:r>
            <w:proofErr w:type="spellStart"/>
            <w:r w:rsidRPr="00A41B0F">
              <w:t>strumenti</w:t>
            </w:r>
            <w:proofErr w:type="spellEnd"/>
          </w:p>
        </w:tc>
        <w:tc>
          <w:tcPr>
            <w:tcW w:w="2126" w:type="dxa"/>
          </w:tcPr>
          <w:p w14:paraId="2CBA9DF3" w14:textId="77777777" w:rsidR="00AA051E" w:rsidRPr="00A41B0F" w:rsidRDefault="00AA051E" w:rsidP="00A3248B">
            <w:pPr>
              <w:jc w:val="center"/>
            </w:pPr>
            <w:proofErr w:type="spellStart"/>
            <w:r w:rsidRPr="00A41B0F">
              <w:t>Verifiche</w:t>
            </w:r>
            <w:proofErr w:type="spellEnd"/>
          </w:p>
        </w:tc>
        <w:tc>
          <w:tcPr>
            <w:tcW w:w="2410" w:type="dxa"/>
          </w:tcPr>
          <w:p w14:paraId="0E4A2B41" w14:textId="77777777" w:rsidR="00AA051E" w:rsidRPr="00A41B0F" w:rsidRDefault="00AA051E" w:rsidP="00A3248B">
            <w:pPr>
              <w:jc w:val="center"/>
            </w:pPr>
            <w:proofErr w:type="spellStart"/>
            <w:r w:rsidRPr="00A41B0F">
              <w:t>Recupero</w:t>
            </w:r>
            <w:proofErr w:type="spellEnd"/>
          </w:p>
        </w:tc>
      </w:tr>
      <w:tr w:rsidR="00AA051E" w:rsidRPr="00326A50" w14:paraId="01965FB6" w14:textId="77777777" w:rsidTr="00A13061">
        <w:tc>
          <w:tcPr>
            <w:tcW w:w="3085" w:type="dxa"/>
          </w:tcPr>
          <w:p w14:paraId="542948D9" w14:textId="77777777" w:rsidR="00AA051E" w:rsidRPr="00326A50" w:rsidRDefault="00AA051E" w:rsidP="00AA051E">
            <w:pPr>
              <w:numPr>
                <w:ilvl w:val="0"/>
                <w:numId w:val="23"/>
              </w:numPr>
              <w:suppressAutoHyphens/>
              <w:spacing w:line="240" w:lineRule="auto"/>
              <w:rPr>
                <w:sz w:val="20"/>
                <w:szCs w:val="20"/>
              </w:rPr>
            </w:pPr>
            <w:bookmarkStart w:id="0" w:name="_GoBack"/>
            <w:r w:rsidRPr="00326A50">
              <w:rPr>
                <w:sz w:val="20"/>
                <w:szCs w:val="20"/>
              </w:rPr>
              <w:t xml:space="preserve">Saper </w:t>
            </w:r>
            <w:proofErr w:type="spellStart"/>
            <w:r w:rsidRPr="00326A50">
              <w:rPr>
                <w:sz w:val="20"/>
                <w:szCs w:val="20"/>
              </w:rPr>
              <w:t>calcolare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potenze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ad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esponente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razionale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relativo</w:t>
            </w:r>
            <w:proofErr w:type="spellEnd"/>
            <w:r w:rsidRPr="00326A50">
              <w:rPr>
                <w:sz w:val="20"/>
                <w:szCs w:val="20"/>
              </w:rPr>
              <w:t xml:space="preserve"> e </w:t>
            </w:r>
            <w:proofErr w:type="spellStart"/>
            <w:r w:rsidRPr="00326A50">
              <w:rPr>
                <w:sz w:val="20"/>
                <w:szCs w:val="20"/>
              </w:rPr>
              <w:t>saper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risolvere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semplici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equazioni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esponenziali</w:t>
            </w:r>
            <w:proofErr w:type="spellEnd"/>
            <w:r w:rsidRPr="00326A50">
              <w:rPr>
                <w:sz w:val="20"/>
                <w:szCs w:val="20"/>
              </w:rPr>
              <w:t>.</w:t>
            </w:r>
          </w:p>
          <w:p w14:paraId="7EC81367" w14:textId="5EF4CFA4" w:rsidR="00AA051E" w:rsidRDefault="00AA051E" w:rsidP="00AA051E">
            <w:pPr>
              <w:numPr>
                <w:ilvl w:val="0"/>
                <w:numId w:val="23"/>
              </w:numPr>
              <w:suppressAutoHyphens/>
              <w:spacing w:line="240" w:lineRule="auto"/>
              <w:rPr>
                <w:sz w:val="20"/>
                <w:szCs w:val="20"/>
              </w:rPr>
            </w:pPr>
            <w:r w:rsidRPr="00326A50">
              <w:rPr>
                <w:sz w:val="20"/>
                <w:szCs w:val="20"/>
              </w:rPr>
              <w:t xml:space="preserve">Saper </w:t>
            </w:r>
            <w:proofErr w:type="spellStart"/>
            <w:r w:rsidRPr="00326A50">
              <w:rPr>
                <w:sz w:val="20"/>
                <w:szCs w:val="20"/>
              </w:rPr>
              <w:t>rappresentare</w:t>
            </w:r>
            <w:proofErr w:type="spellEnd"/>
            <w:r w:rsidRPr="00326A50">
              <w:rPr>
                <w:sz w:val="20"/>
                <w:szCs w:val="20"/>
              </w:rPr>
              <w:t xml:space="preserve"> curve </w:t>
            </w:r>
            <w:proofErr w:type="spellStart"/>
            <w:r w:rsidRPr="00326A50">
              <w:rPr>
                <w:sz w:val="20"/>
                <w:szCs w:val="20"/>
              </w:rPr>
              <w:t>esponenziali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gramStart"/>
            <w:r w:rsidRPr="00326A50">
              <w:rPr>
                <w:sz w:val="20"/>
                <w:szCs w:val="20"/>
              </w:rPr>
              <w:t xml:space="preserve">e  </w:t>
            </w:r>
            <w:proofErr w:type="spellStart"/>
            <w:r w:rsidRPr="00326A50">
              <w:rPr>
                <w:sz w:val="20"/>
                <w:szCs w:val="20"/>
              </w:rPr>
              <w:t>conoscere</w:t>
            </w:r>
            <w:proofErr w:type="spellEnd"/>
            <w:proofErr w:type="gramEnd"/>
            <w:r w:rsidRPr="00326A50">
              <w:rPr>
                <w:sz w:val="20"/>
                <w:szCs w:val="20"/>
              </w:rPr>
              <w:t xml:space="preserve"> le </w:t>
            </w:r>
            <w:proofErr w:type="spellStart"/>
            <w:r w:rsidRPr="00326A50">
              <w:rPr>
                <w:sz w:val="20"/>
                <w:szCs w:val="20"/>
              </w:rPr>
              <w:t>loro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proprietà</w:t>
            </w:r>
            <w:proofErr w:type="spellEnd"/>
            <w:r w:rsidRPr="00326A50">
              <w:rPr>
                <w:sz w:val="20"/>
                <w:szCs w:val="20"/>
              </w:rPr>
              <w:t xml:space="preserve">. </w:t>
            </w:r>
          </w:p>
          <w:p w14:paraId="5C9D4011" w14:textId="77777777" w:rsidR="00AA051E" w:rsidRDefault="00AA051E" w:rsidP="00AA051E">
            <w:pPr>
              <w:numPr>
                <w:ilvl w:val="0"/>
                <w:numId w:val="23"/>
              </w:numPr>
              <w:suppressAutoHyphens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Conoscere</w:t>
            </w:r>
            <w:proofErr w:type="spellEnd"/>
            <w:r>
              <w:rPr>
                <w:sz w:val="20"/>
                <w:szCs w:val="20"/>
              </w:rPr>
              <w:t xml:space="preserve"> la </w:t>
            </w:r>
            <w:proofErr w:type="spellStart"/>
            <w:r>
              <w:rPr>
                <w:sz w:val="20"/>
                <w:szCs w:val="20"/>
              </w:rPr>
              <w:t>definizione</w:t>
            </w:r>
            <w:proofErr w:type="spellEnd"/>
            <w:r>
              <w:rPr>
                <w:sz w:val="20"/>
                <w:szCs w:val="20"/>
              </w:rPr>
              <w:t xml:space="preserve"> di </w:t>
            </w:r>
            <w:proofErr w:type="spellStart"/>
            <w:r>
              <w:rPr>
                <w:sz w:val="20"/>
                <w:szCs w:val="20"/>
              </w:rPr>
              <w:t>grandezze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direttamente</w:t>
            </w:r>
            <w:proofErr w:type="spellEnd"/>
            <w:r>
              <w:rPr>
                <w:sz w:val="20"/>
                <w:szCs w:val="20"/>
              </w:rPr>
              <w:t xml:space="preserve"> o </w:t>
            </w:r>
            <w:proofErr w:type="spellStart"/>
            <w:r>
              <w:rPr>
                <w:sz w:val="20"/>
                <w:szCs w:val="20"/>
              </w:rPr>
              <w:t>inversamente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proporzionali</w:t>
            </w:r>
            <w:proofErr w:type="spellEnd"/>
            <w:r>
              <w:rPr>
                <w:sz w:val="20"/>
                <w:szCs w:val="20"/>
              </w:rPr>
              <w:t xml:space="preserve"> e </w:t>
            </w:r>
            <w:proofErr w:type="spellStart"/>
            <w:r>
              <w:rPr>
                <w:sz w:val="20"/>
                <w:szCs w:val="20"/>
              </w:rPr>
              <w:t>saperle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riconoscere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17AFAA83" w14:textId="77777777" w:rsidR="00AA051E" w:rsidRPr="00326A50" w:rsidRDefault="00AA051E" w:rsidP="00AA051E">
            <w:pPr>
              <w:numPr>
                <w:ilvl w:val="0"/>
                <w:numId w:val="23"/>
              </w:numPr>
              <w:suppressAutoHyphens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Saper </w:t>
            </w:r>
            <w:proofErr w:type="spellStart"/>
            <w:r>
              <w:rPr>
                <w:sz w:val="20"/>
                <w:szCs w:val="20"/>
              </w:rPr>
              <w:t>rappresentare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graficamente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un’iperbole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equilatera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riferita</w:t>
            </w:r>
            <w:proofErr w:type="spellEnd"/>
            <w:r>
              <w:rPr>
                <w:sz w:val="20"/>
                <w:szCs w:val="20"/>
              </w:rPr>
              <w:t xml:space="preserve"> ai </w:t>
            </w:r>
            <w:proofErr w:type="spellStart"/>
            <w:r>
              <w:rPr>
                <w:sz w:val="20"/>
                <w:szCs w:val="20"/>
              </w:rPr>
              <w:t>propri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asintoti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492D315D" w14:textId="77777777" w:rsidR="00AA051E" w:rsidRPr="00326A50" w:rsidRDefault="00AA051E" w:rsidP="00A3248B">
            <w:pPr>
              <w:pStyle w:val="Paragrafoelenco"/>
              <w:snapToGrid w:val="0"/>
              <w:rPr>
                <w:sz w:val="20"/>
                <w:szCs w:val="20"/>
                <w:lang w:val="it-IT"/>
              </w:rPr>
            </w:pPr>
          </w:p>
        </w:tc>
        <w:tc>
          <w:tcPr>
            <w:tcW w:w="2410" w:type="dxa"/>
          </w:tcPr>
          <w:p w14:paraId="517D65D8" w14:textId="28D5C27A" w:rsidR="00AA051E" w:rsidRPr="00E21E3A" w:rsidRDefault="00AA051E" w:rsidP="00E21E3A">
            <w:pPr>
              <w:numPr>
                <w:ilvl w:val="0"/>
                <w:numId w:val="2"/>
              </w:numPr>
              <w:tabs>
                <w:tab w:val="left" w:pos="360"/>
              </w:tabs>
              <w:suppressAutoHyphens/>
              <w:snapToGrid w:val="0"/>
              <w:spacing w:line="240" w:lineRule="auto"/>
              <w:rPr>
                <w:sz w:val="20"/>
                <w:szCs w:val="20"/>
              </w:rPr>
            </w:pPr>
            <w:r w:rsidRPr="00326A50">
              <w:rPr>
                <w:sz w:val="20"/>
                <w:szCs w:val="20"/>
              </w:rPr>
              <w:t xml:space="preserve">Saper </w:t>
            </w:r>
            <w:proofErr w:type="spellStart"/>
            <w:r w:rsidRPr="00326A50">
              <w:rPr>
                <w:sz w:val="20"/>
                <w:szCs w:val="20"/>
              </w:rPr>
              <w:t>calcolare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potenze</w:t>
            </w:r>
            <w:proofErr w:type="spellEnd"/>
            <w:r w:rsidRPr="00326A50">
              <w:rPr>
                <w:sz w:val="20"/>
                <w:szCs w:val="20"/>
              </w:rPr>
              <w:t xml:space="preserve"> con </w:t>
            </w:r>
            <w:proofErr w:type="spellStart"/>
            <w:r w:rsidRPr="00326A50">
              <w:rPr>
                <w:sz w:val="20"/>
                <w:szCs w:val="20"/>
              </w:rPr>
              <w:t>esponente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razionale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relat</w:t>
            </w:r>
            <w:proofErr w:type="spellEnd"/>
            <w:r w:rsidRPr="00E21E3A">
              <w:rPr>
                <w:sz w:val="20"/>
                <w:szCs w:val="20"/>
              </w:rPr>
              <w:t>.</w:t>
            </w:r>
          </w:p>
          <w:p w14:paraId="1B934519" w14:textId="11E8FEAB" w:rsidR="00AA051E" w:rsidRPr="00E21E3A" w:rsidRDefault="00E21E3A" w:rsidP="00E21E3A">
            <w:pPr>
              <w:numPr>
                <w:ilvl w:val="0"/>
                <w:numId w:val="2"/>
              </w:numPr>
              <w:tabs>
                <w:tab w:val="left" w:pos="360"/>
              </w:tabs>
              <w:suppressAutoHyphens/>
              <w:snapToGrid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Saper </w:t>
            </w:r>
            <w:proofErr w:type="spellStart"/>
            <w:r>
              <w:rPr>
                <w:sz w:val="20"/>
                <w:szCs w:val="20"/>
              </w:rPr>
              <w:t>rappre</w:t>
            </w:r>
            <w:r w:rsidR="00AA051E" w:rsidRPr="00E21E3A">
              <w:rPr>
                <w:sz w:val="20"/>
                <w:szCs w:val="20"/>
              </w:rPr>
              <w:t>sentare</w:t>
            </w:r>
            <w:proofErr w:type="spellEnd"/>
            <w:r w:rsidR="00AA051E" w:rsidRPr="00E21E3A">
              <w:rPr>
                <w:sz w:val="20"/>
                <w:szCs w:val="20"/>
              </w:rPr>
              <w:t xml:space="preserve"> curve </w:t>
            </w:r>
            <w:proofErr w:type="spellStart"/>
            <w:r w:rsidR="00AA051E" w:rsidRPr="00E21E3A">
              <w:rPr>
                <w:sz w:val="20"/>
                <w:szCs w:val="20"/>
              </w:rPr>
              <w:t>esponenziali</w:t>
            </w:r>
            <w:proofErr w:type="spellEnd"/>
            <w:r w:rsidR="00AA051E" w:rsidRPr="00E21E3A">
              <w:rPr>
                <w:sz w:val="20"/>
                <w:szCs w:val="20"/>
              </w:rPr>
              <w:t>.</w:t>
            </w:r>
          </w:p>
          <w:p w14:paraId="7BCE87E6" w14:textId="77777777" w:rsidR="00AA051E" w:rsidRPr="00326A50" w:rsidRDefault="00AA051E" w:rsidP="00AA051E">
            <w:pPr>
              <w:numPr>
                <w:ilvl w:val="0"/>
                <w:numId w:val="2"/>
              </w:numPr>
              <w:tabs>
                <w:tab w:val="left" w:pos="360"/>
              </w:tabs>
              <w:suppressAutoHyphens/>
              <w:snapToGrid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Saper </w:t>
            </w:r>
            <w:proofErr w:type="spellStart"/>
            <w:r>
              <w:rPr>
                <w:sz w:val="20"/>
                <w:szCs w:val="20"/>
              </w:rPr>
              <w:t>rappresentare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un’iperbole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equilatera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riferita</w:t>
            </w:r>
            <w:proofErr w:type="spellEnd"/>
            <w:r>
              <w:rPr>
                <w:sz w:val="20"/>
                <w:szCs w:val="20"/>
              </w:rPr>
              <w:t xml:space="preserve"> ai </w:t>
            </w:r>
            <w:proofErr w:type="spellStart"/>
            <w:r>
              <w:rPr>
                <w:sz w:val="20"/>
                <w:szCs w:val="20"/>
              </w:rPr>
              <w:t>propri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asintoti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3D408F1F" w14:textId="77777777" w:rsidR="00AA051E" w:rsidRPr="00326A50" w:rsidRDefault="00AA051E" w:rsidP="00A3248B">
            <w:pPr>
              <w:tabs>
                <w:tab w:val="left" w:pos="360"/>
              </w:tabs>
              <w:snapToGrid w:val="0"/>
              <w:ind w:left="36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70BF68CF" w14:textId="77777777" w:rsidR="00AA051E" w:rsidRPr="00326A50" w:rsidRDefault="00AA051E" w:rsidP="00AA051E">
            <w:pPr>
              <w:numPr>
                <w:ilvl w:val="0"/>
                <w:numId w:val="8"/>
              </w:numPr>
              <w:suppressAutoHyphens/>
              <w:spacing w:line="240" w:lineRule="auto"/>
              <w:rPr>
                <w:sz w:val="20"/>
                <w:szCs w:val="20"/>
              </w:rPr>
            </w:pPr>
            <w:proofErr w:type="spellStart"/>
            <w:r w:rsidRPr="00326A50">
              <w:rPr>
                <w:sz w:val="20"/>
                <w:szCs w:val="20"/>
              </w:rPr>
              <w:t>Potenze</w:t>
            </w:r>
            <w:proofErr w:type="spellEnd"/>
            <w:r w:rsidRPr="00326A50">
              <w:rPr>
                <w:sz w:val="20"/>
                <w:szCs w:val="20"/>
              </w:rPr>
              <w:t xml:space="preserve"> con </w:t>
            </w:r>
            <w:proofErr w:type="spellStart"/>
            <w:r w:rsidRPr="00326A50">
              <w:rPr>
                <w:sz w:val="20"/>
                <w:szCs w:val="20"/>
              </w:rPr>
              <w:t>esponente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razionale</w:t>
            </w:r>
            <w:proofErr w:type="spellEnd"/>
            <w:r w:rsidRPr="00326A50">
              <w:rPr>
                <w:sz w:val="20"/>
                <w:szCs w:val="20"/>
              </w:rPr>
              <w:t>.</w:t>
            </w:r>
          </w:p>
          <w:p w14:paraId="458BACC8" w14:textId="5878DEA7" w:rsidR="00AA051E" w:rsidRPr="00E21E3A" w:rsidRDefault="00AA051E" w:rsidP="00E21E3A">
            <w:pPr>
              <w:numPr>
                <w:ilvl w:val="0"/>
                <w:numId w:val="8"/>
              </w:numPr>
              <w:suppressAutoHyphens/>
              <w:spacing w:line="240" w:lineRule="auto"/>
              <w:rPr>
                <w:sz w:val="20"/>
                <w:szCs w:val="20"/>
              </w:rPr>
            </w:pPr>
            <w:proofErr w:type="spellStart"/>
            <w:r w:rsidRPr="00326A50">
              <w:rPr>
                <w:sz w:val="20"/>
                <w:szCs w:val="20"/>
              </w:rPr>
              <w:t>Equazioni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esponenzi</w:t>
            </w:r>
            <w:r w:rsidR="00E21E3A">
              <w:rPr>
                <w:sz w:val="20"/>
                <w:szCs w:val="20"/>
              </w:rPr>
              <w:t>iali</w:t>
            </w:r>
            <w:proofErr w:type="spellEnd"/>
          </w:p>
          <w:p w14:paraId="1A704DE6" w14:textId="77777777" w:rsidR="00AA051E" w:rsidRPr="00326A50" w:rsidRDefault="00AA051E" w:rsidP="00AA051E">
            <w:pPr>
              <w:numPr>
                <w:ilvl w:val="0"/>
                <w:numId w:val="8"/>
              </w:numPr>
              <w:suppressAutoHyphens/>
              <w:spacing w:line="240" w:lineRule="auto"/>
              <w:rPr>
                <w:sz w:val="20"/>
                <w:szCs w:val="20"/>
              </w:rPr>
            </w:pPr>
            <w:proofErr w:type="spellStart"/>
            <w:r w:rsidRPr="00326A50">
              <w:rPr>
                <w:sz w:val="20"/>
                <w:szCs w:val="20"/>
              </w:rPr>
              <w:t>Semplici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equazioni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esponenziali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risolubili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mediante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logaritmi</w:t>
            </w:r>
            <w:proofErr w:type="spellEnd"/>
            <w:r w:rsidRPr="00326A50">
              <w:rPr>
                <w:sz w:val="20"/>
                <w:szCs w:val="20"/>
              </w:rPr>
              <w:t>.</w:t>
            </w:r>
          </w:p>
          <w:p w14:paraId="616930D7" w14:textId="64D6F5D2" w:rsidR="00AA051E" w:rsidRDefault="00AA051E" w:rsidP="00AA051E">
            <w:pPr>
              <w:numPr>
                <w:ilvl w:val="0"/>
                <w:numId w:val="8"/>
              </w:numPr>
              <w:suppressAutoHyphens/>
              <w:spacing w:line="240" w:lineRule="auto"/>
              <w:rPr>
                <w:sz w:val="20"/>
                <w:szCs w:val="20"/>
              </w:rPr>
            </w:pPr>
            <w:proofErr w:type="spellStart"/>
            <w:r w:rsidRPr="00326A50">
              <w:rPr>
                <w:sz w:val="20"/>
                <w:szCs w:val="20"/>
              </w:rPr>
              <w:t>Grafici</w:t>
            </w:r>
            <w:proofErr w:type="spellEnd"/>
            <w:r w:rsidRPr="00326A50">
              <w:rPr>
                <w:sz w:val="20"/>
                <w:szCs w:val="20"/>
              </w:rPr>
              <w:t xml:space="preserve"> di curve </w:t>
            </w:r>
            <w:proofErr w:type="spellStart"/>
            <w:r w:rsidRPr="00326A50">
              <w:rPr>
                <w:sz w:val="20"/>
                <w:szCs w:val="20"/>
              </w:rPr>
              <w:t>esponenziali</w:t>
            </w:r>
            <w:proofErr w:type="spellEnd"/>
            <w:r w:rsidRPr="00326A50">
              <w:rPr>
                <w:sz w:val="20"/>
                <w:szCs w:val="20"/>
              </w:rPr>
              <w:t xml:space="preserve"> e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rappresentazioni</w:t>
            </w:r>
            <w:proofErr w:type="spellEnd"/>
            <w:r>
              <w:rPr>
                <w:sz w:val="20"/>
                <w:szCs w:val="20"/>
              </w:rPr>
              <w:t xml:space="preserve"> ed</w:t>
            </w:r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osservazioni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sulle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loro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caratteristiche</w:t>
            </w:r>
            <w:proofErr w:type="spellEnd"/>
            <w:r w:rsidRPr="00326A50">
              <w:rPr>
                <w:sz w:val="20"/>
                <w:szCs w:val="20"/>
              </w:rPr>
              <w:t>.</w:t>
            </w:r>
          </w:p>
          <w:p w14:paraId="1B83A277" w14:textId="77777777" w:rsidR="00AA051E" w:rsidRDefault="00AA051E" w:rsidP="00AA051E">
            <w:pPr>
              <w:numPr>
                <w:ilvl w:val="0"/>
                <w:numId w:val="8"/>
              </w:numPr>
              <w:suppressAutoHyphens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Grandezze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direttamente</w:t>
            </w:r>
            <w:proofErr w:type="spellEnd"/>
            <w:r>
              <w:rPr>
                <w:sz w:val="20"/>
                <w:szCs w:val="20"/>
              </w:rPr>
              <w:t xml:space="preserve"> o </w:t>
            </w:r>
            <w:proofErr w:type="spellStart"/>
            <w:r>
              <w:rPr>
                <w:sz w:val="20"/>
                <w:szCs w:val="20"/>
              </w:rPr>
              <w:t>inversamente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proporzionali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23FC7A76" w14:textId="77777777" w:rsidR="00AA051E" w:rsidRPr="00326A50" w:rsidRDefault="00AA051E" w:rsidP="00AA051E">
            <w:pPr>
              <w:numPr>
                <w:ilvl w:val="0"/>
                <w:numId w:val="8"/>
              </w:numPr>
              <w:suppressAutoHyphens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Iperbole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equilatera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riferita</w:t>
            </w:r>
            <w:proofErr w:type="spellEnd"/>
            <w:r>
              <w:rPr>
                <w:sz w:val="20"/>
                <w:szCs w:val="20"/>
              </w:rPr>
              <w:t xml:space="preserve"> ai </w:t>
            </w:r>
            <w:proofErr w:type="spellStart"/>
            <w:r>
              <w:rPr>
                <w:sz w:val="20"/>
                <w:szCs w:val="20"/>
              </w:rPr>
              <w:t>propri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asintoti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27F2C26E" w14:textId="77777777" w:rsidR="00AA051E" w:rsidRPr="00326A50" w:rsidRDefault="00AA051E" w:rsidP="00A3248B">
            <w:pPr>
              <w:snapToGrid w:val="0"/>
              <w:ind w:left="360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2719CD54" w14:textId="77777777" w:rsidR="00AA051E" w:rsidRPr="00C33512" w:rsidRDefault="00AA051E" w:rsidP="00A3248B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3351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Uso del libro di testo come supporto alle spiegazioni e per esercizi</w:t>
            </w:r>
          </w:p>
          <w:p w14:paraId="23E6E16A" w14:textId="77777777" w:rsidR="00AA051E" w:rsidRPr="00C33512" w:rsidRDefault="00AA051E" w:rsidP="00A3248B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3351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Lezioni frontali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partecipate e con risoluzione di numerosi esercizi applicativi.</w:t>
            </w:r>
          </w:p>
          <w:p w14:paraId="6B626770" w14:textId="77777777" w:rsidR="00AA051E" w:rsidRPr="00C33512" w:rsidRDefault="00AA051E" w:rsidP="00A3248B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3351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Attività a piccoli gruppi.</w:t>
            </w:r>
          </w:p>
          <w:p w14:paraId="39271BEA" w14:textId="77777777" w:rsidR="00AA051E" w:rsidRDefault="00AA051E" w:rsidP="00A3248B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3351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Eventuale uso di test al PC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e di esercizi con </w:t>
            </w:r>
          </w:p>
          <w:p w14:paraId="2C66ACF6" w14:textId="77777777" w:rsidR="00AA051E" w:rsidRPr="00C33512" w:rsidRDefault="00AA051E" w:rsidP="00A3248B">
            <w:pPr>
              <w:pStyle w:val="Paragrafoelenco"/>
              <w:spacing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Geogebra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.</w:t>
            </w:r>
          </w:p>
          <w:p w14:paraId="7A0621BF" w14:textId="77777777" w:rsidR="00AA051E" w:rsidRPr="00C33512" w:rsidRDefault="00AA051E" w:rsidP="00A3248B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3351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Eventuale uso della LIM</w:t>
            </w:r>
          </w:p>
          <w:p w14:paraId="5849880F" w14:textId="77777777" w:rsidR="00AA051E" w:rsidRPr="00326A50" w:rsidRDefault="00AA051E" w:rsidP="00A3248B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  <w:lang w:val="it-IT"/>
              </w:rPr>
            </w:pPr>
            <w:r w:rsidRPr="00C3351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Lavoro individuale a casa</w:t>
            </w:r>
          </w:p>
        </w:tc>
        <w:tc>
          <w:tcPr>
            <w:tcW w:w="2126" w:type="dxa"/>
          </w:tcPr>
          <w:p w14:paraId="17F5820A" w14:textId="77777777" w:rsidR="00AA051E" w:rsidRPr="009A0FCB" w:rsidRDefault="00AA051E" w:rsidP="00A3248B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9A0FC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Verifiche formative con test e colloqui individuali</w:t>
            </w:r>
          </w:p>
          <w:p w14:paraId="408A8443" w14:textId="77777777" w:rsidR="00AA051E" w:rsidRPr="00326A50" w:rsidRDefault="00AA051E" w:rsidP="00A3248B">
            <w:pPr>
              <w:pStyle w:val="Paragrafoelenco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  <w:lang w:val="it-IT"/>
              </w:rPr>
            </w:pPr>
            <w:r w:rsidRPr="009A0FC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Verifica sommativa finale scritta ed eventuale </w:t>
            </w:r>
            <w:proofErr w:type="gramStart"/>
            <w:r w:rsidRPr="009A0FC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verifica  orale</w:t>
            </w:r>
            <w:proofErr w:type="gramEnd"/>
            <w:r w:rsidRPr="009A0FC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.</w:t>
            </w:r>
          </w:p>
        </w:tc>
        <w:tc>
          <w:tcPr>
            <w:tcW w:w="2410" w:type="dxa"/>
          </w:tcPr>
          <w:p w14:paraId="1D00D4E2" w14:textId="77777777" w:rsidR="00AA051E" w:rsidRPr="00326A50" w:rsidRDefault="00AA051E" w:rsidP="00AA051E">
            <w:pPr>
              <w:numPr>
                <w:ilvl w:val="0"/>
                <w:numId w:val="3"/>
              </w:numPr>
              <w:suppressAutoHyphens/>
              <w:snapToGrid w:val="0"/>
              <w:spacing w:line="240" w:lineRule="auto"/>
              <w:rPr>
                <w:sz w:val="20"/>
                <w:szCs w:val="20"/>
              </w:rPr>
            </w:pPr>
            <w:proofErr w:type="spellStart"/>
            <w:r w:rsidRPr="00326A50">
              <w:rPr>
                <w:sz w:val="20"/>
                <w:szCs w:val="20"/>
              </w:rPr>
              <w:t>Correzione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regolare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26A50">
              <w:rPr>
                <w:sz w:val="20"/>
                <w:szCs w:val="20"/>
              </w:rPr>
              <w:t>dei</w:t>
            </w:r>
            <w:proofErr w:type="spellEnd"/>
            <w:r w:rsidRPr="00326A50">
              <w:rPr>
                <w:sz w:val="20"/>
                <w:szCs w:val="20"/>
              </w:rPr>
              <w:t xml:space="preserve">  </w:t>
            </w:r>
            <w:proofErr w:type="spellStart"/>
            <w:r w:rsidRPr="00326A50">
              <w:rPr>
                <w:sz w:val="20"/>
                <w:szCs w:val="20"/>
              </w:rPr>
              <w:t>compiti</w:t>
            </w:r>
            <w:proofErr w:type="spellEnd"/>
            <w:proofErr w:type="gram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assegnati</w:t>
            </w:r>
            <w:proofErr w:type="spellEnd"/>
            <w:r w:rsidRPr="00326A50">
              <w:rPr>
                <w:sz w:val="20"/>
                <w:szCs w:val="20"/>
              </w:rPr>
              <w:t xml:space="preserve"> per casa e </w:t>
            </w:r>
            <w:proofErr w:type="spellStart"/>
            <w:r w:rsidRPr="00326A50">
              <w:rPr>
                <w:sz w:val="20"/>
                <w:szCs w:val="20"/>
              </w:rPr>
              <w:t>delle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verifiche</w:t>
            </w:r>
            <w:proofErr w:type="spellEnd"/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effettuate</w:t>
            </w:r>
            <w:proofErr w:type="spellEnd"/>
            <w:r w:rsidRPr="00326A50">
              <w:rPr>
                <w:sz w:val="20"/>
                <w:szCs w:val="20"/>
              </w:rPr>
              <w:t xml:space="preserve"> in </w:t>
            </w:r>
            <w:proofErr w:type="spellStart"/>
            <w:r w:rsidRPr="00326A50">
              <w:rPr>
                <w:sz w:val="20"/>
                <w:szCs w:val="20"/>
              </w:rPr>
              <w:t>classe</w:t>
            </w:r>
            <w:proofErr w:type="spellEnd"/>
            <w:r w:rsidRPr="00326A50">
              <w:rPr>
                <w:sz w:val="20"/>
                <w:szCs w:val="20"/>
              </w:rPr>
              <w:t>.</w:t>
            </w:r>
          </w:p>
          <w:p w14:paraId="43F3B413" w14:textId="77777777" w:rsidR="00AA051E" w:rsidRPr="00FF632F" w:rsidRDefault="00AA051E" w:rsidP="00AA051E">
            <w:pPr>
              <w:numPr>
                <w:ilvl w:val="0"/>
                <w:numId w:val="3"/>
              </w:numPr>
              <w:suppressAutoHyphens/>
              <w:snapToGrid w:val="0"/>
              <w:spacing w:line="240" w:lineRule="auto"/>
              <w:rPr>
                <w:sz w:val="20"/>
                <w:szCs w:val="20"/>
              </w:rPr>
            </w:pPr>
            <w:proofErr w:type="spellStart"/>
            <w:r w:rsidRPr="00FF632F">
              <w:rPr>
                <w:sz w:val="20"/>
                <w:szCs w:val="20"/>
              </w:rPr>
              <w:t>Lavoro</w:t>
            </w:r>
            <w:proofErr w:type="spellEnd"/>
            <w:r w:rsidRPr="00FF632F">
              <w:rPr>
                <w:sz w:val="20"/>
                <w:szCs w:val="20"/>
              </w:rPr>
              <w:t xml:space="preserve"> in </w:t>
            </w:r>
            <w:proofErr w:type="spellStart"/>
            <w:r w:rsidRPr="00FF632F">
              <w:rPr>
                <w:sz w:val="20"/>
                <w:szCs w:val="20"/>
              </w:rPr>
              <w:t>classe</w:t>
            </w:r>
            <w:proofErr w:type="spellEnd"/>
            <w:r w:rsidRPr="00FF632F">
              <w:rPr>
                <w:sz w:val="20"/>
                <w:szCs w:val="20"/>
              </w:rPr>
              <w:t xml:space="preserve"> </w:t>
            </w:r>
            <w:proofErr w:type="spellStart"/>
            <w:r w:rsidRPr="00FF632F">
              <w:rPr>
                <w:sz w:val="20"/>
                <w:szCs w:val="20"/>
              </w:rPr>
              <w:t>organizzato</w:t>
            </w:r>
            <w:proofErr w:type="spellEnd"/>
            <w:r w:rsidRPr="00FF632F">
              <w:rPr>
                <w:sz w:val="20"/>
                <w:szCs w:val="20"/>
              </w:rPr>
              <w:t xml:space="preserve"> a </w:t>
            </w:r>
            <w:proofErr w:type="spellStart"/>
            <w:r w:rsidRPr="00FF632F">
              <w:rPr>
                <w:sz w:val="20"/>
                <w:szCs w:val="20"/>
              </w:rPr>
              <w:t>piccoli</w:t>
            </w:r>
            <w:proofErr w:type="spellEnd"/>
            <w:r w:rsidRPr="00FF632F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F632F">
              <w:rPr>
                <w:sz w:val="20"/>
                <w:szCs w:val="20"/>
              </w:rPr>
              <w:t>gruppi</w:t>
            </w:r>
            <w:proofErr w:type="spellEnd"/>
            <w:r w:rsidRPr="00FF632F">
              <w:rPr>
                <w:sz w:val="20"/>
                <w:szCs w:val="20"/>
              </w:rPr>
              <w:t xml:space="preserve">  con</w:t>
            </w:r>
            <w:proofErr w:type="gramEnd"/>
            <w:r w:rsidRPr="00FF632F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r w:rsidRPr="00FF632F">
              <w:rPr>
                <w:sz w:val="20"/>
                <w:szCs w:val="20"/>
              </w:rPr>
              <w:t>nterventi</w:t>
            </w:r>
            <w:proofErr w:type="spellEnd"/>
            <w:r w:rsidRPr="00FF632F">
              <w:rPr>
                <w:sz w:val="20"/>
                <w:szCs w:val="20"/>
              </w:rPr>
              <w:t xml:space="preserve"> </w:t>
            </w:r>
            <w:proofErr w:type="spellStart"/>
            <w:r w:rsidRPr="00FF632F">
              <w:rPr>
                <w:sz w:val="20"/>
                <w:szCs w:val="20"/>
              </w:rPr>
              <w:t>individualizzati</w:t>
            </w:r>
            <w:proofErr w:type="spellEnd"/>
            <w:r w:rsidRPr="00FF632F">
              <w:rPr>
                <w:sz w:val="20"/>
                <w:szCs w:val="20"/>
              </w:rPr>
              <w:t>.</w:t>
            </w:r>
          </w:p>
          <w:p w14:paraId="77500BCC" w14:textId="77777777" w:rsidR="00AA051E" w:rsidRPr="00326A50" w:rsidRDefault="00AA051E" w:rsidP="00AA051E">
            <w:pPr>
              <w:numPr>
                <w:ilvl w:val="0"/>
                <w:numId w:val="3"/>
              </w:numPr>
              <w:suppressAutoHyphens/>
              <w:snapToGrid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</w:t>
            </w:r>
            <w:r w:rsidRPr="00326A50">
              <w:rPr>
                <w:sz w:val="20"/>
                <w:szCs w:val="20"/>
              </w:rPr>
              <w:t>ventu</w:t>
            </w:r>
            <w:r>
              <w:rPr>
                <w:sz w:val="20"/>
                <w:szCs w:val="20"/>
              </w:rPr>
              <w:t>ali</w:t>
            </w:r>
            <w:proofErr w:type="spellEnd"/>
            <w:r>
              <w:rPr>
                <w:sz w:val="20"/>
                <w:szCs w:val="20"/>
              </w:rPr>
              <w:t xml:space="preserve"> ore </w:t>
            </w:r>
            <w:proofErr w:type="gramStart"/>
            <w:r>
              <w:rPr>
                <w:sz w:val="20"/>
                <w:szCs w:val="20"/>
              </w:rPr>
              <w:t xml:space="preserve">di </w:t>
            </w:r>
            <w:r w:rsidRPr="00326A50">
              <w:rPr>
                <w:sz w:val="20"/>
                <w:szCs w:val="20"/>
              </w:rPr>
              <w:t xml:space="preserve"> </w:t>
            </w:r>
            <w:proofErr w:type="spellStart"/>
            <w:r w:rsidRPr="00326A50">
              <w:rPr>
                <w:sz w:val="20"/>
                <w:szCs w:val="20"/>
              </w:rPr>
              <w:t>potenziamento</w:t>
            </w:r>
            <w:proofErr w:type="spellEnd"/>
            <w:proofErr w:type="gramEnd"/>
            <w:r w:rsidRPr="00326A50">
              <w:rPr>
                <w:sz w:val="20"/>
                <w:szCs w:val="20"/>
              </w:rPr>
              <w:t>.</w:t>
            </w:r>
          </w:p>
          <w:p w14:paraId="54E19B93" w14:textId="77777777" w:rsidR="00AA051E" w:rsidRPr="00326A50" w:rsidRDefault="00AA051E" w:rsidP="00A3248B">
            <w:pPr>
              <w:snapToGrid w:val="0"/>
              <w:rPr>
                <w:sz w:val="20"/>
                <w:szCs w:val="20"/>
              </w:rPr>
            </w:pPr>
          </w:p>
          <w:p w14:paraId="6E1A4A04" w14:textId="77777777" w:rsidR="00AA051E" w:rsidRPr="00326A50" w:rsidRDefault="00AA051E" w:rsidP="00A3248B">
            <w:pPr>
              <w:pStyle w:val="Paragrafoelenco"/>
              <w:spacing w:line="240" w:lineRule="auto"/>
              <w:ind w:left="360"/>
              <w:rPr>
                <w:sz w:val="20"/>
                <w:szCs w:val="20"/>
                <w:lang w:val="it-IT"/>
              </w:rPr>
            </w:pPr>
          </w:p>
        </w:tc>
      </w:tr>
      <w:bookmarkEnd w:id="0"/>
    </w:tbl>
    <w:p w14:paraId="0E2FB523" w14:textId="5744ABC6" w:rsidR="00AA051E" w:rsidRDefault="00AA051E">
      <w:pPr>
        <w:rPr>
          <w:lang w:val="it-IT"/>
        </w:rPr>
      </w:pPr>
    </w:p>
    <w:p w14:paraId="007E9D48" w14:textId="1464782C" w:rsidR="00AA051E" w:rsidRDefault="00AA051E">
      <w:pPr>
        <w:rPr>
          <w:lang w:val="it-IT"/>
        </w:rPr>
      </w:pPr>
    </w:p>
    <w:p w14:paraId="5A0931D1" w14:textId="77777777" w:rsidR="00AA051E" w:rsidRPr="00705014" w:rsidRDefault="00AA051E">
      <w:pPr>
        <w:rPr>
          <w:lang w:val="it-IT"/>
        </w:rPr>
      </w:pPr>
    </w:p>
    <w:sectPr w:rsidR="00AA051E" w:rsidRPr="00705014" w:rsidSect="00386762">
      <w:pgSz w:w="15840" w:h="12240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2487A9" w14:textId="77777777" w:rsidR="000E16F4" w:rsidRDefault="000E16F4" w:rsidP="00CD141F">
      <w:pPr>
        <w:spacing w:after="0" w:line="240" w:lineRule="auto"/>
      </w:pPr>
      <w:r>
        <w:separator/>
      </w:r>
    </w:p>
  </w:endnote>
  <w:endnote w:type="continuationSeparator" w:id="0">
    <w:p w14:paraId="0D23BCAE" w14:textId="77777777" w:rsidR="000E16F4" w:rsidRDefault="000E16F4" w:rsidP="00CD1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4D5FEB" w14:textId="77777777" w:rsidR="000E16F4" w:rsidRDefault="000E16F4" w:rsidP="00CD141F">
      <w:pPr>
        <w:spacing w:after="0" w:line="240" w:lineRule="auto"/>
      </w:pPr>
      <w:r>
        <w:separator/>
      </w:r>
    </w:p>
  </w:footnote>
  <w:footnote w:type="continuationSeparator" w:id="0">
    <w:p w14:paraId="05E8DBDA" w14:textId="77777777" w:rsidR="000E16F4" w:rsidRDefault="000E16F4" w:rsidP="00CD1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3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8"/>
    <w:multiLevelType w:val="singleLevel"/>
    <w:tmpl w:val="00000008"/>
    <w:name w:val="WW8Num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9"/>
    <w:multiLevelType w:val="singleLevel"/>
    <w:tmpl w:val="00000009"/>
    <w:name w:val="WW8Num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00000C"/>
    <w:multiLevelType w:val="singleLevel"/>
    <w:tmpl w:val="299E0FA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F"/>
    <w:multiLevelType w:val="multilevel"/>
    <w:tmpl w:val="0000000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0"/>
    <w:multiLevelType w:val="multilevel"/>
    <w:tmpl w:val="000000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11"/>
    <w:multiLevelType w:val="multilevel"/>
    <w:tmpl w:val="000000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12"/>
    <w:multiLevelType w:val="multilevel"/>
    <w:tmpl w:val="000000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3"/>
    <w:multiLevelType w:val="multilevel"/>
    <w:tmpl w:val="000000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5"/>
    <w:multiLevelType w:val="multilevel"/>
    <w:tmpl w:val="0000001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16"/>
    <w:multiLevelType w:val="multilevel"/>
    <w:tmpl w:val="000000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4624D8E"/>
    <w:multiLevelType w:val="hybridMultilevel"/>
    <w:tmpl w:val="88F219A2"/>
    <w:lvl w:ilvl="0" w:tplc="299E0F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D687F2D"/>
    <w:multiLevelType w:val="hybridMultilevel"/>
    <w:tmpl w:val="6DD295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5134F5"/>
    <w:multiLevelType w:val="hybridMultilevel"/>
    <w:tmpl w:val="1F86E1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13B37D3"/>
    <w:multiLevelType w:val="hybridMultilevel"/>
    <w:tmpl w:val="CC3A65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CB6F56"/>
    <w:multiLevelType w:val="hybridMultilevel"/>
    <w:tmpl w:val="ED382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CF5C2F"/>
    <w:multiLevelType w:val="hybridMultilevel"/>
    <w:tmpl w:val="6ED68F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13"/>
  </w:num>
  <w:num w:numId="4">
    <w:abstractNumId w:val="11"/>
  </w:num>
  <w:num w:numId="5">
    <w:abstractNumId w:val="16"/>
  </w:num>
  <w:num w:numId="6">
    <w:abstractNumId w:val="1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0"/>
  </w:num>
  <w:num w:numId="12">
    <w:abstractNumId w:val="1"/>
  </w:num>
  <w:num w:numId="13">
    <w:abstractNumId w:val="8"/>
  </w:num>
  <w:num w:numId="14">
    <w:abstractNumId w:val="9"/>
  </w:num>
  <w:num w:numId="15">
    <w:abstractNumId w:val="2"/>
  </w:num>
  <w:num w:numId="16">
    <w:abstractNumId w:val="10"/>
  </w:num>
  <w:num w:numId="17">
    <w:abstractNumId w:val="15"/>
  </w:num>
  <w:num w:numId="18">
    <w:abstractNumId w:val="12"/>
  </w:num>
  <w:num w:numId="19">
    <w:abstractNumId w:val="11"/>
  </w:num>
  <w:num w:numId="20">
    <w:abstractNumId w:val="16"/>
  </w:num>
  <w:num w:numId="21">
    <w:abstractNumId w:val="13"/>
  </w:num>
  <w:num w:numId="22">
    <w:abstractNumId w:val="3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6762"/>
    <w:rsid w:val="00015643"/>
    <w:rsid w:val="00054FE5"/>
    <w:rsid w:val="0007203B"/>
    <w:rsid w:val="000739A3"/>
    <w:rsid w:val="000A3B52"/>
    <w:rsid w:val="000D2B8B"/>
    <w:rsid w:val="000D4CF2"/>
    <w:rsid w:val="000E16F4"/>
    <w:rsid w:val="000E4178"/>
    <w:rsid w:val="00115D58"/>
    <w:rsid w:val="001178F0"/>
    <w:rsid w:val="001273B7"/>
    <w:rsid w:val="001363BE"/>
    <w:rsid w:val="001415CA"/>
    <w:rsid w:val="00164D25"/>
    <w:rsid w:val="001A2B9B"/>
    <w:rsid w:val="001A75EA"/>
    <w:rsid w:val="001C5C5B"/>
    <w:rsid w:val="001E0B91"/>
    <w:rsid w:val="001E267F"/>
    <w:rsid w:val="0026721D"/>
    <w:rsid w:val="00277DD6"/>
    <w:rsid w:val="00277DE8"/>
    <w:rsid w:val="002C0C98"/>
    <w:rsid w:val="002D5034"/>
    <w:rsid w:val="002D6097"/>
    <w:rsid w:val="003539B0"/>
    <w:rsid w:val="00356173"/>
    <w:rsid w:val="003637E3"/>
    <w:rsid w:val="0037140D"/>
    <w:rsid w:val="00373565"/>
    <w:rsid w:val="003862A8"/>
    <w:rsid w:val="00386762"/>
    <w:rsid w:val="00390220"/>
    <w:rsid w:val="00393309"/>
    <w:rsid w:val="00395508"/>
    <w:rsid w:val="003C3BD6"/>
    <w:rsid w:val="00421A44"/>
    <w:rsid w:val="00441D75"/>
    <w:rsid w:val="00460B6E"/>
    <w:rsid w:val="0046577F"/>
    <w:rsid w:val="00484921"/>
    <w:rsid w:val="004B0A69"/>
    <w:rsid w:val="004E4CEA"/>
    <w:rsid w:val="004E6038"/>
    <w:rsid w:val="005501A7"/>
    <w:rsid w:val="0059325F"/>
    <w:rsid w:val="005A3044"/>
    <w:rsid w:val="005A476F"/>
    <w:rsid w:val="005D32E7"/>
    <w:rsid w:val="005F0CDC"/>
    <w:rsid w:val="005F510D"/>
    <w:rsid w:val="00602811"/>
    <w:rsid w:val="006440BD"/>
    <w:rsid w:val="006477C0"/>
    <w:rsid w:val="006539F8"/>
    <w:rsid w:val="0065716C"/>
    <w:rsid w:val="00705014"/>
    <w:rsid w:val="00713615"/>
    <w:rsid w:val="0078726F"/>
    <w:rsid w:val="007A17BE"/>
    <w:rsid w:val="007E1C1E"/>
    <w:rsid w:val="007E664E"/>
    <w:rsid w:val="0083697C"/>
    <w:rsid w:val="00837A25"/>
    <w:rsid w:val="00892BB3"/>
    <w:rsid w:val="00893978"/>
    <w:rsid w:val="00895B09"/>
    <w:rsid w:val="008B158B"/>
    <w:rsid w:val="008E01FC"/>
    <w:rsid w:val="008E7FC3"/>
    <w:rsid w:val="008F0779"/>
    <w:rsid w:val="008F2629"/>
    <w:rsid w:val="00902AF3"/>
    <w:rsid w:val="009039A6"/>
    <w:rsid w:val="009160D3"/>
    <w:rsid w:val="00953CEA"/>
    <w:rsid w:val="00957F77"/>
    <w:rsid w:val="00982CCF"/>
    <w:rsid w:val="009916B7"/>
    <w:rsid w:val="00996DB5"/>
    <w:rsid w:val="009B0A37"/>
    <w:rsid w:val="009B28D4"/>
    <w:rsid w:val="009C7D8D"/>
    <w:rsid w:val="009D2145"/>
    <w:rsid w:val="009E6E9D"/>
    <w:rsid w:val="00A13061"/>
    <w:rsid w:val="00A75D98"/>
    <w:rsid w:val="00A86BE7"/>
    <w:rsid w:val="00AA051E"/>
    <w:rsid w:val="00AA2C5C"/>
    <w:rsid w:val="00AD1D23"/>
    <w:rsid w:val="00AF0CAA"/>
    <w:rsid w:val="00AF53FE"/>
    <w:rsid w:val="00B05B86"/>
    <w:rsid w:val="00B33E00"/>
    <w:rsid w:val="00B4663C"/>
    <w:rsid w:val="00B51B88"/>
    <w:rsid w:val="00B57876"/>
    <w:rsid w:val="00B61E5D"/>
    <w:rsid w:val="00B64850"/>
    <w:rsid w:val="00B6736E"/>
    <w:rsid w:val="00B72067"/>
    <w:rsid w:val="00B942AA"/>
    <w:rsid w:val="00BB734A"/>
    <w:rsid w:val="00BD049D"/>
    <w:rsid w:val="00C20702"/>
    <w:rsid w:val="00C52964"/>
    <w:rsid w:val="00C53D36"/>
    <w:rsid w:val="00C71652"/>
    <w:rsid w:val="00C77194"/>
    <w:rsid w:val="00CC77C9"/>
    <w:rsid w:val="00CD141F"/>
    <w:rsid w:val="00D152A9"/>
    <w:rsid w:val="00D215EC"/>
    <w:rsid w:val="00D3011F"/>
    <w:rsid w:val="00D332BD"/>
    <w:rsid w:val="00D55956"/>
    <w:rsid w:val="00DB561D"/>
    <w:rsid w:val="00DC4C66"/>
    <w:rsid w:val="00DF1604"/>
    <w:rsid w:val="00E00890"/>
    <w:rsid w:val="00E15F77"/>
    <w:rsid w:val="00E21E3A"/>
    <w:rsid w:val="00E61301"/>
    <w:rsid w:val="00E836E1"/>
    <w:rsid w:val="00E94F34"/>
    <w:rsid w:val="00EA051C"/>
    <w:rsid w:val="00ED6385"/>
    <w:rsid w:val="00EE7DE8"/>
    <w:rsid w:val="00F1533A"/>
    <w:rsid w:val="00F22E22"/>
    <w:rsid w:val="00F54CF0"/>
    <w:rsid w:val="00F63CC3"/>
    <w:rsid w:val="00F96316"/>
    <w:rsid w:val="00FC2555"/>
    <w:rsid w:val="00FC2F61"/>
    <w:rsid w:val="00FE7DE3"/>
    <w:rsid w:val="00FF4DCF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6A5ED"/>
  <w15:docId w15:val="{C71FAD36-B78D-436F-89A3-E51F4BDD0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5643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86762"/>
    <w:pPr>
      <w:ind w:left="720"/>
      <w:contextualSpacing/>
    </w:pPr>
  </w:style>
  <w:style w:type="table" w:styleId="Grigliatabella">
    <w:name w:val="Table Grid"/>
    <w:basedOn w:val="Tabellanormale"/>
    <w:uiPriority w:val="39"/>
    <w:rsid w:val="0038676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3B52"/>
    <w:pPr>
      <w:spacing w:after="0" w:line="240" w:lineRule="auto"/>
    </w:pPr>
    <w:rPr>
      <w:rFonts w:ascii="Tahoma" w:eastAsia="SimSun" w:hAnsi="Tahoma" w:cs="Tahoma"/>
      <w:sz w:val="16"/>
      <w:szCs w:val="16"/>
      <w:lang w:val="it-IT" w:eastAsia="zh-C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3B52"/>
    <w:rPr>
      <w:rFonts w:ascii="Tahoma" w:eastAsia="SimSun" w:hAnsi="Tahoma" w:cs="Tahoma"/>
      <w:sz w:val="16"/>
      <w:szCs w:val="16"/>
      <w:lang w:val="it-IT" w:eastAsia="zh-CN"/>
    </w:rPr>
  </w:style>
  <w:style w:type="character" w:styleId="Testosegnaposto">
    <w:name w:val="Placeholder Text"/>
    <w:basedOn w:val="Carpredefinitoparagrafo"/>
    <w:uiPriority w:val="99"/>
    <w:semiHidden/>
    <w:rsid w:val="00C20702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CD14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141F"/>
  </w:style>
  <w:style w:type="paragraph" w:styleId="Pidipagina">
    <w:name w:val="footer"/>
    <w:basedOn w:val="Normale"/>
    <w:link w:val="PidipaginaCarattere"/>
    <w:uiPriority w:val="99"/>
    <w:unhideWhenUsed/>
    <w:rsid w:val="00CD14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141F"/>
  </w:style>
  <w:style w:type="character" w:customStyle="1" w:styleId="Absatz-Standardschriftart">
    <w:name w:val="Absatz-Standardschriftart"/>
    <w:rsid w:val="00F63CC3"/>
  </w:style>
  <w:style w:type="table" w:customStyle="1" w:styleId="Grigliatabella1">
    <w:name w:val="Griglia tabella1"/>
    <w:basedOn w:val="Tabellanormale"/>
    <w:next w:val="Grigliatabella"/>
    <w:uiPriority w:val="39"/>
    <w:rsid w:val="00AD1D2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9</Pages>
  <Words>2645</Words>
  <Characters>15083</Characters>
  <Application>Microsoft Office Word</Application>
  <DocSecurity>0</DocSecurity>
  <Lines>125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 Coppola</dc:creator>
  <cp:lastModifiedBy>Utente</cp:lastModifiedBy>
  <cp:revision>23</cp:revision>
  <dcterms:created xsi:type="dcterms:W3CDTF">2019-11-18T17:15:00Z</dcterms:created>
  <dcterms:modified xsi:type="dcterms:W3CDTF">2019-11-20T22:55:00Z</dcterms:modified>
</cp:coreProperties>
</file>